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A7D2A" w14:textId="77777777" w:rsidR="006B316E" w:rsidRDefault="000F2BAD" w:rsidP="006A3017">
      <w:pPr>
        <w:rPr>
          <w:rFonts w:ascii="Arial" w:eastAsia="Times New Roman" w:hAnsi="Arial" w:cs="Times New Roman"/>
          <w:color w:val="333333"/>
          <w:sz w:val="21"/>
          <w:szCs w:val="21"/>
          <w:shd w:val="clear" w:color="auto" w:fill="FFFFFF"/>
        </w:rPr>
      </w:pPr>
      <w:r>
        <w:softHyphen/>
      </w:r>
    </w:p>
    <w:p w14:paraId="035079CC" w14:textId="77777777" w:rsidR="006A3017" w:rsidRDefault="006A3017" w:rsidP="006A3017"/>
    <w:p w14:paraId="415D29CD" w14:textId="77777777" w:rsidR="006A3017" w:rsidRDefault="006A3017" w:rsidP="006A3017"/>
    <w:p w14:paraId="2E197B23" w14:textId="77777777" w:rsidR="000F2BAD" w:rsidRDefault="000F2BAD" w:rsidP="006A3017"/>
    <w:p w14:paraId="2295BA25" w14:textId="77777777" w:rsidR="000F2BAD" w:rsidRPr="000F2BAD" w:rsidRDefault="000F2BAD" w:rsidP="000F2BAD"/>
    <w:p w14:paraId="0034A5FF" w14:textId="77777777" w:rsidR="00830B2A" w:rsidRDefault="00830B2A" w:rsidP="00A70414"/>
    <w:p w14:paraId="7FEDFF98" w14:textId="77777777" w:rsidR="00D943DE" w:rsidRDefault="00D943DE" w:rsidP="00A70414"/>
    <w:p w14:paraId="75DD5BA0" w14:textId="2BF3A4C7" w:rsidR="00B57528" w:rsidRPr="00F12723" w:rsidRDefault="008A002C" w:rsidP="00431423">
      <w:pPr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BEFORE</w:t>
      </w:r>
      <w:r w:rsidR="00B57528" w:rsidRPr="00F12723">
        <w:rPr>
          <w:rFonts w:ascii="Calibri" w:hAnsi="Calibri" w:cs="Calibri"/>
          <w:b/>
          <w:bCs/>
          <w:sz w:val="36"/>
          <w:szCs w:val="36"/>
        </w:rPr>
        <w:t xml:space="preserve"> SCHOOL CARE </w:t>
      </w:r>
      <w:r w:rsidR="00B57528">
        <w:rPr>
          <w:rFonts w:ascii="Calibri" w:hAnsi="Calibri" w:cs="Calibri"/>
          <w:b/>
          <w:bCs/>
          <w:sz w:val="36"/>
          <w:szCs w:val="36"/>
        </w:rPr>
        <w:t>REGISTRATION</w:t>
      </w:r>
      <w:r w:rsidR="00431423">
        <w:rPr>
          <w:rFonts w:ascii="Calibri" w:hAnsi="Calibri" w:cs="Calibri"/>
          <w:b/>
          <w:bCs/>
          <w:sz w:val="36"/>
          <w:szCs w:val="36"/>
        </w:rPr>
        <w:t xml:space="preserve"> FOR GRADES JK</w:t>
      </w:r>
      <w:r w:rsidR="00431423" w:rsidRPr="00F12723">
        <w:rPr>
          <w:rFonts w:ascii="Calibri" w:hAnsi="Calibri" w:cs="Calibri"/>
          <w:b/>
          <w:bCs/>
          <w:sz w:val="36"/>
          <w:szCs w:val="36"/>
        </w:rPr>
        <w:t xml:space="preserve"> </w:t>
      </w:r>
      <w:r w:rsidR="00431423" w:rsidRPr="00A86587">
        <w:rPr>
          <w:rFonts w:ascii="Calibri" w:hAnsi="Calibri" w:cs="Calibri"/>
          <w:b/>
          <w:bCs/>
          <w:sz w:val="36"/>
          <w:szCs w:val="36"/>
        </w:rPr>
        <w:t>–</w:t>
      </w:r>
      <w:r w:rsidR="00431423">
        <w:rPr>
          <w:rFonts w:ascii="Calibri" w:hAnsi="Calibri" w:cs="Calibri"/>
          <w:b/>
          <w:bCs/>
          <w:sz w:val="36"/>
          <w:szCs w:val="36"/>
        </w:rPr>
        <w:t xml:space="preserve"> </w:t>
      </w:r>
      <w:r w:rsidR="00431423" w:rsidRPr="00F12723">
        <w:rPr>
          <w:rFonts w:ascii="Calibri" w:hAnsi="Calibri" w:cs="Calibri"/>
          <w:b/>
          <w:bCs/>
          <w:sz w:val="36"/>
          <w:szCs w:val="36"/>
        </w:rPr>
        <w:t>6</w:t>
      </w:r>
    </w:p>
    <w:p w14:paraId="0E9D47ED" w14:textId="61AB32DE" w:rsidR="00431423" w:rsidRPr="00431423" w:rsidRDefault="0018757D" w:rsidP="00B57528">
      <w:pPr>
        <w:jc w:val="center"/>
        <w:rPr>
          <w:rFonts w:asciiTheme="majorHAnsi" w:hAnsiTheme="majorHAnsi" w:cs="Calibri"/>
          <w:b/>
          <w:bCs/>
          <w:sz w:val="20"/>
          <w:szCs w:val="20"/>
        </w:rPr>
      </w:pPr>
      <w:r>
        <w:rPr>
          <w:rFonts w:asciiTheme="majorHAnsi" w:hAnsiTheme="majorHAnsi" w:cs="Calibri"/>
          <w:b/>
          <w:sz w:val="36"/>
          <w:szCs w:val="36"/>
        </w:rPr>
        <w:t>7:15 A</w:t>
      </w:r>
      <w:r w:rsidR="00431423" w:rsidRPr="00431423">
        <w:rPr>
          <w:rFonts w:asciiTheme="majorHAnsi" w:hAnsiTheme="majorHAnsi" w:cs="Calibri"/>
          <w:b/>
          <w:sz w:val="36"/>
          <w:szCs w:val="36"/>
        </w:rPr>
        <w:t>M</w:t>
      </w:r>
      <w:r w:rsidR="00431423" w:rsidRPr="00431423">
        <w:rPr>
          <w:rFonts w:asciiTheme="majorHAnsi" w:hAnsiTheme="majorHAnsi" w:cs="AppleSystemUIFont"/>
          <w:color w:val="353535"/>
          <w:sz w:val="36"/>
          <w:szCs w:val="36"/>
          <w:lang w:val="en-US"/>
        </w:rPr>
        <w:t xml:space="preserve"> </w:t>
      </w:r>
      <w:r w:rsidR="00431423" w:rsidRPr="0018757D">
        <w:rPr>
          <w:rFonts w:asciiTheme="majorHAnsi" w:hAnsiTheme="majorHAnsi" w:cs="AppleSystemUIFont"/>
          <w:b/>
          <w:color w:val="353535"/>
          <w:sz w:val="36"/>
          <w:szCs w:val="36"/>
          <w:lang w:val="en-US"/>
        </w:rPr>
        <w:t>–</w:t>
      </w:r>
      <w:r w:rsidRPr="0018757D">
        <w:rPr>
          <w:rFonts w:asciiTheme="majorHAnsi" w:hAnsiTheme="majorHAnsi" w:cs="AppleSystemUIFont"/>
          <w:b/>
          <w:color w:val="353535"/>
          <w:sz w:val="36"/>
          <w:szCs w:val="36"/>
          <w:lang w:val="en-US"/>
        </w:rPr>
        <w:t>8:</w:t>
      </w:r>
      <w:r w:rsidR="005E41CF">
        <w:rPr>
          <w:rFonts w:asciiTheme="majorHAnsi" w:hAnsiTheme="majorHAnsi" w:cs="AppleSystemUIFont"/>
          <w:b/>
          <w:color w:val="353535"/>
          <w:sz w:val="36"/>
          <w:szCs w:val="36"/>
          <w:lang w:val="en-US"/>
        </w:rPr>
        <w:t>15</w:t>
      </w:r>
      <w:r w:rsidR="00431423" w:rsidRPr="00431423">
        <w:rPr>
          <w:rFonts w:asciiTheme="majorHAnsi" w:hAnsiTheme="majorHAnsi" w:cs="Calibri"/>
          <w:b/>
          <w:sz w:val="36"/>
          <w:szCs w:val="36"/>
        </w:rPr>
        <w:t xml:space="preserve"> </w:t>
      </w:r>
      <w:r>
        <w:rPr>
          <w:rFonts w:asciiTheme="majorHAnsi" w:hAnsiTheme="majorHAnsi" w:cs="Calibri"/>
          <w:b/>
          <w:sz w:val="36"/>
          <w:szCs w:val="36"/>
        </w:rPr>
        <w:t>A</w:t>
      </w:r>
      <w:r w:rsidR="00431423" w:rsidRPr="00431423">
        <w:rPr>
          <w:rFonts w:asciiTheme="majorHAnsi" w:hAnsiTheme="majorHAnsi" w:cs="Calibri"/>
          <w:b/>
          <w:sz w:val="36"/>
          <w:szCs w:val="36"/>
        </w:rPr>
        <w:t>M</w:t>
      </w:r>
      <w:r w:rsidR="00431423">
        <w:rPr>
          <w:rFonts w:asciiTheme="majorHAnsi" w:hAnsiTheme="majorHAnsi" w:cs="Calibri"/>
          <w:b/>
          <w:sz w:val="36"/>
          <w:szCs w:val="36"/>
        </w:rPr>
        <w:br/>
      </w:r>
    </w:p>
    <w:p w14:paraId="2DB3198F" w14:textId="77777777" w:rsidR="006E5F6A" w:rsidRPr="00431423" w:rsidRDefault="006E5F6A" w:rsidP="00BB6F3B">
      <w:pPr>
        <w:jc w:val="center"/>
        <w:rPr>
          <w:sz w:val="20"/>
          <w:szCs w:val="20"/>
        </w:rPr>
      </w:pPr>
    </w:p>
    <w:p w14:paraId="41DD4869" w14:textId="77777777" w:rsidR="00B57528" w:rsidRDefault="00B57528" w:rsidP="0018757D">
      <w:pPr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612FC720" w14:textId="47D92FA2" w:rsidR="00B57528" w:rsidRDefault="00B57528" w:rsidP="00B57528">
      <w:pPr>
        <w:numPr>
          <w:ilvl w:val="0"/>
          <w:numId w:val="2"/>
        </w:numPr>
        <w:tabs>
          <w:tab w:val="left" w:pos="0"/>
          <w:tab w:val="left" w:pos="360"/>
          <w:tab w:val="left" w:pos="720"/>
        </w:tabs>
        <w:ind w:hanging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Our program provides a</w:t>
      </w:r>
      <w:r w:rsidR="0018757D">
        <w:rPr>
          <w:rFonts w:ascii="Calibri" w:hAnsi="Calibri" w:cs="Calibri"/>
          <w:sz w:val="22"/>
          <w:szCs w:val="22"/>
        </w:rPr>
        <w:t xml:space="preserve"> nutritious and appetizing breakfast</w:t>
      </w:r>
      <w:r>
        <w:rPr>
          <w:rFonts w:ascii="Calibri" w:hAnsi="Calibri" w:cs="Calibri"/>
          <w:sz w:val="22"/>
          <w:szCs w:val="22"/>
        </w:rPr>
        <w:t xml:space="preserve"> each d</w:t>
      </w:r>
      <w:r w:rsidR="0018757D">
        <w:rPr>
          <w:rFonts w:ascii="Calibri" w:hAnsi="Calibri" w:cs="Calibri"/>
          <w:sz w:val="22"/>
          <w:szCs w:val="22"/>
        </w:rPr>
        <w:t>ay along with</w:t>
      </w:r>
      <w:r>
        <w:rPr>
          <w:rFonts w:ascii="Calibri" w:hAnsi="Calibri" w:cs="Calibri"/>
          <w:sz w:val="22"/>
          <w:szCs w:val="22"/>
        </w:rPr>
        <w:t xml:space="preserve"> activities.</w:t>
      </w:r>
    </w:p>
    <w:p w14:paraId="00F6EE72" w14:textId="77777777" w:rsidR="00B57528" w:rsidRDefault="00B57528" w:rsidP="00B57528">
      <w:pPr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1C263A66" w14:textId="699EF717" w:rsidR="00B57528" w:rsidRDefault="00B57528" w:rsidP="00B57528">
      <w:pPr>
        <w:ind w:left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My daughter _________________</w:t>
      </w:r>
      <w:r w:rsidR="0018757D">
        <w:rPr>
          <w:rFonts w:ascii="Calibri" w:hAnsi="Calibri" w:cs="Calibri"/>
          <w:sz w:val="22"/>
          <w:szCs w:val="22"/>
        </w:rPr>
        <w:t>__ in Grade _____ requires Before</w:t>
      </w:r>
      <w:r>
        <w:rPr>
          <w:rFonts w:ascii="Calibri" w:hAnsi="Calibri" w:cs="Calibri"/>
          <w:sz w:val="22"/>
          <w:szCs w:val="22"/>
        </w:rPr>
        <w:t xml:space="preserve"> School Care </w:t>
      </w: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</w:rPr>
        <w:br/>
        <w:t>Academic year: _________________</w:t>
      </w:r>
    </w:p>
    <w:p w14:paraId="019B0A44" w14:textId="77777777" w:rsidR="00B57528" w:rsidRDefault="00B57528" w:rsidP="00B57528">
      <w:pPr>
        <w:ind w:left="360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33E57BF4" w14:textId="77777777" w:rsidR="00B57528" w:rsidRDefault="00B57528" w:rsidP="00B57528">
      <w:pPr>
        <w:ind w:left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 am enrolling her in the following package*:</w:t>
      </w:r>
    </w:p>
    <w:p w14:paraId="05D1060A" w14:textId="77777777" w:rsidR="00B57528" w:rsidRDefault="00B57528" w:rsidP="00B57528">
      <w:pPr>
        <w:ind w:left="360"/>
        <w:rPr>
          <w:rFonts w:ascii="Calibri" w:hAnsi="Calibri" w:cs="Calibri"/>
          <w:sz w:val="22"/>
          <w:szCs w:val="22"/>
        </w:rPr>
      </w:pPr>
    </w:p>
    <w:p w14:paraId="3EE1726B" w14:textId="3848F30D" w:rsidR="00B57528" w:rsidRDefault="00B57528" w:rsidP="00B57528">
      <w:pPr>
        <w:ind w:left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[   ] Package One:  Up to a full week, </w:t>
      </w:r>
      <w:r w:rsidR="00986330">
        <w:rPr>
          <w:rFonts w:ascii="Calibri" w:hAnsi="Calibri" w:cs="Calibri"/>
          <w:sz w:val="22"/>
          <w:szCs w:val="22"/>
        </w:rPr>
        <w:t xml:space="preserve">$3600 </w:t>
      </w:r>
      <w:r>
        <w:rPr>
          <w:rFonts w:ascii="Calibri" w:hAnsi="Calibri" w:cs="Calibri"/>
          <w:sz w:val="22"/>
          <w:szCs w:val="22"/>
        </w:rPr>
        <w:t>per year</w:t>
      </w:r>
    </w:p>
    <w:p w14:paraId="69EF42F8" w14:textId="77777777" w:rsidR="00B57528" w:rsidRDefault="00B57528" w:rsidP="00B57528">
      <w:pPr>
        <w:ind w:left="360"/>
        <w:rPr>
          <w:rFonts w:ascii="Calibri" w:hAnsi="Calibri" w:cs="Calibri"/>
          <w:sz w:val="22"/>
          <w:szCs w:val="22"/>
        </w:rPr>
      </w:pPr>
    </w:p>
    <w:p w14:paraId="1AE9049B" w14:textId="03D9095D" w:rsidR="00B57528" w:rsidRDefault="00B57528" w:rsidP="00B57528">
      <w:pPr>
        <w:ind w:left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[   ] Package Two:  Up to 3 days a week, </w:t>
      </w:r>
      <w:r w:rsidR="00986330">
        <w:rPr>
          <w:rFonts w:ascii="Calibri" w:hAnsi="Calibri" w:cs="Calibri"/>
          <w:sz w:val="22"/>
          <w:szCs w:val="22"/>
        </w:rPr>
        <w:t>$2160</w:t>
      </w:r>
      <w:r>
        <w:rPr>
          <w:rFonts w:ascii="Calibri" w:hAnsi="Calibri" w:cs="Calibri"/>
          <w:sz w:val="22"/>
          <w:szCs w:val="22"/>
        </w:rPr>
        <w:t xml:space="preserve"> per year</w:t>
      </w:r>
    </w:p>
    <w:p w14:paraId="78625FFC" w14:textId="77777777" w:rsidR="00B57528" w:rsidRDefault="00B57528" w:rsidP="00B5752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</w:p>
    <w:p w14:paraId="710930CB" w14:textId="77777777" w:rsidR="00B57528" w:rsidRDefault="00B57528" w:rsidP="00B57528">
      <w:pPr>
        <w:ind w:left="360"/>
        <w:rPr>
          <w:rFonts w:ascii="Calibri" w:hAnsi="Calibri" w:cs="Calibri"/>
          <w:sz w:val="22"/>
          <w:szCs w:val="22"/>
        </w:rPr>
      </w:pPr>
    </w:p>
    <w:p w14:paraId="08A1CB78" w14:textId="362FC032" w:rsidR="00B57528" w:rsidRDefault="0018757D" w:rsidP="00B57528">
      <w:pPr>
        <w:ind w:left="360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Approximate Drop-off</w:t>
      </w:r>
      <w:r w:rsidR="00B57528">
        <w:rPr>
          <w:rFonts w:ascii="Calibri" w:hAnsi="Calibri" w:cs="Calibri"/>
          <w:sz w:val="22"/>
          <w:szCs w:val="22"/>
          <w:u w:val="single"/>
        </w:rPr>
        <w:t xml:space="preserve"> Time</w:t>
      </w:r>
      <w:proofErr w:type="gramStart"/>
      <w:r w:rsidR="00B57528">
        <w:rPr>
          <w:rFonts w:ascii="Calibri" w:hAnsi="Calibri" w:cs="Calibri"/>
          <w:sz w:val="22"/>
          <w:szCs w:val="22"/>
          <w:u w:val="single"/>
        </w:rPr>
        <w:t xml:space="preserve">:                                                </w:t>
      </w:r>
      <w:r w:rsidR="00A12C37">
        <w:rPr>
          <w:rFonts w:ascii="Calibri" w:hAnsi="Calibri" w:cs="Calibri"/>
          <w:sz w:val="22"/>
          <w:szCs w:val="22"/>
          <w:u w:val="single"/>
        </w:rPr>
        <w:t xml:space="preserve">  </w:t>
      </w:r>
      <w:r w:rsidR="00B57528">
        <w:rPr>
          <w:rFonts w:ascii="Calibri" w:hAnsi="Calibri" w:cs="Calibri"/>
          <w:sz w:val="22"/>
          <w:szCs w:val="22"/>
          <w:u w:val="single"/>
        </w:rPr>
        <w:t xml:space="preserve">                             .</w:t>
      </w:r>
      <w:proofErr w:type="gramEnd"/>
    </w:p>
    <w:p w14:paraId="4207677A" w14:textId="77777777" w:rsidR="00B57528" w:rsidRDefault="00B57528" w:rsidP="00B57528">
      <w:pPr>
        <w:ind w:left="360"/>
        <w:rPr>
          <w:rFonts w:ascii="Calibri" w:hAnsi="Calibri" w:cs="Calibri"/>
          <w:sz w:val="22"/>
          <w:szCs w:val="22"/>
          <w:u w:val="single"/>
        </w:rPr>
      </w:pPr>
    </w:p>
    <w:p w14:paraId="3B26DCA1" w14:textId="77777777" w:rsidR="00B57528" w:rsidRDefault="00B57528" w:rsidP="00B57528">
      <w:pPr>
        <w:ind w:left="360"/>
        <w:rPr>
          <w:rFonts w:ascii="Calibri" w:hAnsi="Calibri" w:cs="Calibri"/>
          <w:sz w:val="22"/>
          <w:szCs w:val="22"/>
          <w:u w:val="single"/>
        </w:rPr>
      </w:pPr>
    </w:p>
    <w:p w14:paraId="5CEAE01B" w14:textId="77777777" w:rsidR="00B57528" w:rsidRDefault="00B57528" w:rsidP="00B57528">
      <w:pPr>
        <w:ind w:left="360"/>
        <w:rPr>
          <w:rFonts w:ascii="Calibri" w:hAnsi="Calibri" w:cs="Calibri"/>
          <w:sz w:val="22"/>
          <w:szCs w:val="22"/>
          <w:u w:val="single"/>
        </w:rPr>
      </w:pPr>
    </w:p>
    <w:p w14:paraId="60335A69" w14:textId="2CA8ACE9" w:rsidR="00B57528" w:rsidRDefault="00B57528" w:rsidP="00B57528">
      <w:pPr>
        <w:numPr>
          <w:ilvl w:val="0"/>
          <w:numId w:val="3"/>
        </w:numPr>
        <w:tabs>
          <w:tab w:val="left" w:pos="360"/>
          <w:tab w:val="left" w:pos="720"/>
          <w:tab w:val="left" w:pos="108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We request that parents select a package and pay the fee </w:t>
      </w:r>
      <w:r w:rsidRPr="00A86587">
        <w:rPr>
          <w:rFonts w:ascii="Calibri" w:hAnsi="Calibri" w:cs="Calibri"/>
          <w:b/>
          <w:sz w:val="22"/>
          <w:szCs w:val="22"/>
        </w:rPr>
        <w:t>IN ADVANCE</w:t>
      </w:r>
      <w:r>
        <w:rPr>
          <w:rFonts w:ascii="Calibri" w:hAnsi="Calibri" w:cs="Calibri"/>
          <w:sz w:val="22"/>
          <w:szCs w:val="22"/>
        </w:rPr>
        <w:t xml:space="preserve">, at the beginning of the school year. </w:t>
      </w:r>
      <w:r>
        <w:rPr>
          <w:rFonts w:ascii="Calibri" w:hAnsi="Calibri" w:cs="Calibri"/>
          <w:b/>
          <w:bCs/>
          <w:sz w:val="22"/>
          <w:szCs w:val="22"/>
        </w:rPr>
        <w:t>We are unable to offer refunds once the package is selected and paid for.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2D2051BA" w14:textId="77777777" w:rsidR="00B57528" w:rsidRDefault="00B57528" w:rsidP="00B57528">
      <w:pPr>
        <w:rPr>
          <w:rFonts w:ascii="Calibri" w:hAnsi="Calibri" w:cs="Calibri"/>
          <w:sz w:val="22"/>
          <w:szCs w:val="22"/>
        </w:rPr>
      </w:pPr>
    </w:p>
    <w:p w14:paraId="4BEC0F68" w14:textId="77777777" w:rsidR="00B57528" w:rsidRDefault="00B57528" w:rsidP="00B57528">
      <w:pPr>
        <w:numPr>
          <w:ilvl w:val="0"/>
          <w:numId w:val="4"/>
        </w:numPr>
        <w:tabs>
          <w:tab w:val="left" w:pos="360"/>
          <w:tab w:val="left" w:pos="720"/>
          <w:tab w:val="left" w:pos="108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Please specify any allergies/special diet your daughter may have:</w:t>
      </w:r>
    </w:p>
    <w:p w14:paraId="4B921FA4" w14:textId="77777777" w:rsidR="00E33663" w:rsidRDefault="00E33663" w:rsidP="00E33663">
      <w:pPr>
        <w:tabs>
          <w:tab w:val="left" w:pos="720"/>
          <w:tab w:val="left" w:pos="1080"/>
        </w:tabs>
        <w:rPr>
          <w:rFonts w:ascii="Calibri" w:hAnsi="Calibri" w:cs="Calibri"/>
          <w:sz w:val="22"/>
          <w:szCs w:val="22"/>
        </w:rPr>
      </w:pPr>
    </w:p>
    <w:p w14:paraId="3FD4A720" w14:textId="77777777" w:rsidR="00E33663" w:rsidRDefault="00E33663" w:rsidP="00E33663">
      <w:pPr>
        <w:tabs>
          <w:tab w:val="left" w:pos="720"/>
          <w:tab w:val="left" w:pos="1080"/>
        </w:tabs>
        <w:rPr>
          <w:rFonts w:ascii="Calibri" w:hAnsi="Calibri" w:cs="Calibri"/>
          <w:sz w:val="22"/>
          <w:szCs w:val="22"/>
        </w:rPr>
      </w:pPr>
    </w:p>
    <w:p w14:paraId="12626C8D" w14:textId="77777777" w:rsidR="00E33663" w:rsidRDefault="00E33663" w:rsidP="00E33663">
      <w:pPr>
        <w:tabs>
          <w:tab w:val="left" w:pos="720"/>
          <w:tab w:val="left" w:pos="1080"/>
        </w:tabs>
        <w:rPr>
          <w:rFonts w:ascii="Calibri" w:hAnsi="Calibri" w:cs="Calibri"/>
          <w:sz w:val="22"/>
          <w:szCs w:val="22"/>
        </w:rPr>
      </w:pPr>
    </w:p>
    <w:p w14:paraId="3A17E385" w14:textId="5C1C5A94" w:rsidR="00B57528" w:rsidRDefault="00B57528" w:rsidP="00B5752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  <w:t xml:space="preserve">* In unforeseen circumstances, </w:t>
      </w:r>
      <w:r w:rsidR="00A86587">
        <w:rPr>
          <w:rFonts w:ascii="Calibri" w:hAnsi="Calibri" w:cs="Calibri"/>
          <w:sz w:val="22"/>
          <w:szCs w:val="22"/>
        </w:rPr>
        <w:t>students</w:t>
      </w:r>
      <w:r w:rsidR="0018757D">
        <w:rPr>
          <w:rFonts w:ascii="Calibri" w:hAnsi="Calibri" w:cs="Calibri"/>
          <w:sz w:val="22"/>
          <w:szCs w:val="22"/>
        </w:rPr>
        <w:t xml:space="preserve"> may attend Before</w:t>
      </w:r>
      <w:r>
        <w:rPr>
          <w:rFonts w:ascii="Calibri" w:hAnsi="Calibri" w:cs="Calibri"/>
          <w:sz w:val="22"/>
          <w:szCs w:val="22"/>
        </w:rPr>
        <w:t xml:space="preserve"> School Care. Requ</w:t>
      </w:r>
      <w:r w:rsidR="0018757D">
        <w:rPr>
          <w:rFonts w:ascii="Calibri" w:hAnsi="Calibri" w:cs="Calibri"/>
          <w:sz w:val="22"/>
          <w:szCs w:val="22"/>
        </w:rPr>
        <w:t xml:space="preserve">ests should be made by emailing </w:t>
      </w:r>
      <w:bookmarkStart w:id="0" w:name="_GoBack"/>
      <w:r w:rsidR="0018757D" w:rsidRPr="0018757D">
        <w:rPr>
          <w:rFonts w:ascii="Calibri" w:hAnsi="Calibri" w:cs="Calibri"/>
          <w:sz w:val="22"/>
          <w:szCs w:val="22"/>
          <w:u w:val="single"/>
        </w:rPr>
        <w:t>viviane</w:t>
      </w:r>
      <w:hyperlink r:id="rId9" w:history="1">
        <w:r w:rsidRPr="0018757D">
          <w:rPr>
            <w:rFonts w:ascii="Calibri" w:hAnsi="Calibri" w:cs="Calibri"/>
            <w:sz w:val="22"/>
            <w:szCs w:val="22"/>
            <w:u w:val="single"/>
          </w:rPr>
          <w:t>@</w:t>
        </w:r>
      </w:hyperlink>
      <w:hyperlink r:id="rId10" w:history="1">
        <w:r w:rsidRPr="0018757D">
          <w:rPr>
            <w:rFonts w:ascii="Calibri" w:hAnsi="Calibri" w:cs="Calibri"/>
            <w:sz w:val="22"/>
            <w:szCs w:val="22"/>
            <w:u w:val="single"/>
          </w:rPr>
          <w:t>lindenschool</w:t>
        </w:r>
      </w:hyperlink>
      <w:hyperlink r:id="rId11" w:history="1">
        <w:r w:rsidRPr="00741C14">
          <w:rPr>
            <w:rFonts w:ascii="Calibri" w:hAnsi="Calibri" w:cs="Calibri"/>
            <w:sz w:val="22"/>
            <w:szCs w:val="22"/>
            <w:u w:val="single"/>
          </w:rPr>
          <w:t>.</w:t>
        </w:r>
      </w:hyperlink>
      <w:hyperlink r:id="rId12" w:history="1">
        <w:r w:rsidRPr="00741C14">
          <w:rPr>
            <w:rFonts w:ascii="Calibri" w:hAnsi="Calibri" w:cs="Calibri"/>
            <w:sz w:val="22"/>
            <w:szCs w:val="22"/>
            <w:u w:val="single"/>
          </w:rPr>
          <w:t>ca</w:t>
        </w:r>
      </w:hyperlink>
      <w:bookmarkEnd w:id="0"/>
      <w:r>
        <w:rPr>
          <w:rFonts w:ascii="Calibri" w:hAnsi="Calibri" w:cs="Calibri"/>
          <w:sz w:val="22"/>
          <w:szCs w:val="22"/>
        </w:rPr>
        <w:t xml:space="preserve"> or you can send a note with your daughter </w:t>
      </w:r>
      <w:r w:rsidR="00E33663">
        <w:rPr>
          <w:rFonts w:ascii="Calibri" w:hAnsi="Calibri" w:cs="Calibri"/>
          <w:sz w:val="22"/>
          <w:szCs w:val="22"/>
        </w:rPr>
        <w:t xml:space="preserve">the day before </w:t>
      </w:r>
      <w:r>
        <w:rPr>
          <w:rFonts w:ascii="Calibri" w:hAnsi="Calibri" w:cs="Calibri"/>
          <w:sz w:val="22"/>
          <w:szCs w:val="22"/>
        </w:rPr>
        <w:t xml:space="preserve">(we cannot accommodate verbal requests).  </w:t>
      </w:r>
      <w:r w:rsidR="0018757D">
        <w:rPr>
          <w:rFonts w:ascii="Calibri" w:hAnsi="Calibri" w:cs="Calibri"/>
          <w:b/>
          <w:sz w:val="22"/>
          <w:szCs w:val="22"/>
        </w:rPr>
        <w:t>The cost for daily Before</w:t>
      </w:r>
      <w:r w:rsidRPr="002B4EEF">
        <w:rPr>
          <w:rFonts w:ascii="Calibri" w:hAnsi="Calibri" w:cs="Calibri"/>
          <w:b/>
          <w:sz w:val="22"/>
          <w:szCs w:val="22"/>
        </w:rPr>
        <w:t xml:space="preserve"> School Care is </w:t>
      </w:r>
      <w:r w:rsidRPr="002B4EEF">
        <w:rPr>
          <w:rFonts w:ascii="Calibri" w:hAnsi="Calibri" w:cs="Calibri"/>
          <w:b/>
          <w:sz w:val="22"/>
          <w:szCs w:val="22"/>
          <w:u w:val="single"/>
        </w:rPr>
        <w:t>$25.00 per day</w:t>
      </w:r>
      <w:r w:rsidRPr="002B4EEF">
        <w:rPr>
          <w:rFonts w:ascii="Calibri" w:hAnsi="Calibri" w:cs="Calibri"/>
          <w:b/>
          <w:sz w:val="22"/>
          <w:szCs w:val="22"/>
        </w:rPr>
        <w:t>.</w:t>
      </w:r>
      <w:r w:rsidR="0018757D">
        <w:rPr>
          <w:rFonts w:ascii="Calibri" w:hAnsi="Calibri" w:cs="Calibri"/>
          <w:sz w:val="22"/>
          <w:szCs w:val="22"/>
        </w:rPr>
        <w:t xml:space="preserve">  Payment for occasional Before</w:t>
      </w:r>
      <w:r>
        <w:rPr>
          <w:rFonts w:ascii="Calibri" w:hAnsi="Calibri" w:cs="Calibri"/>
          <w:sz w:val="22"/>
          <w:szCs w:val="22"/>
        </w:rPr>
        <w:t xml:space="preserve"> School Car</w:t>
      </w:r>
      <w:r w:rsidR="0018757D">
        <w:rPr>
          <w:rFonts w:ascii="Calibri" w:hAnsi="Calibri" w:cs="Calibri"/>
          <w:sz w:val="22"/>
          <w:szCs w:val="22"/>
        </w:rPr>
        <w:t>e must be submitted to the Before</w:t>
      </w:r>
      <w:r>
        <w:rPr>
          <w:rFonts w:ascii="Calibri" w:hAnsi="Calibri" w:cs="Calibri"/>
          <w:sz w:val="22"/>
          <w:szCs w:val="22"/>
        </w:rPr>
        <w:t xml:space="preserve"> </w:t>
      </w:r>
      <w:r w:rsidR="0018757D">
        <w:rPr>
          <w:rFonts w:ascii="Calibri" w:hAnsi="Calibri" w:cs="Calibri"/>
          <w:sz w:val="22"/>
          <w:szCs w:val="22"/>
        </w:rPr>
        <w:t>Care Supervisor when you drop off</w:t>
      </w:r>
      <w:r>
        <w:rPr>
          <w:rFonts w:ascii="Calibri" w:hAnsi="Calibri" w:cs="Calibri"/>
          <w:sz w:val="22"/>
          <w:szCs w:val="22"/>
        </w:rPr>
        <w:t xml:space="preserve"> your daughter. </w:t>
      </w:r>
    </w:p>
    <w:p w14:paraId="41803DE2" w14:textId="77777777" w:rsidR="00B57528" w:rsidRDefault="00B57528" w:rsidP="00B57528">
      <w:pPr>
        <w:rPr>
          <w:rFonts w:ascii="Calibri" w:hAnsi="Calibri" w:cs="Calibri"/>
          <w:sz w:val="22"/>
          <w:szCs w:val="22"/>
        </w:rPr>
      </w:pPr>
    </w:p>
    <w:p w14:paraId="6B979456" w14:textId="6FD2D566" w:rsidR="00BB6F3B" w:rsidRPr="00020398" w:rsidRDefault="00B57528" w:rsidP="00B57528">
      <w:pPr>
        <w:rPr>
          <w:rFonts w:asciiTheme="majorHAnsi" w:hAnsiTheme="majorHAnsi"/>
        </w:rPr>
      </w:pPr>
      <w:r>
        <w:rPr>
          <w:rFonts w:ascii="Calibri" w:hAnsi="Calibri" w:cs="Calibri"/>
          <w:i/>
          <w:iCs/>
          <w:sz w:val="22"/>
          <w:szCs w:val="22"/>
        </w:rPr>
        <w:t>All cheques should be made payable to ‘The Linden School’ and indicate your daughter’s name</w:t>
      </w:r>
    </w:p>
    <w:sectPr w:rsidR="00BB6F3B" w:rsidRPr="00020398" w:rsidSect="00066AE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008" w:bottom="1584" w:left="1008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29354A" w14:textId="77777777" w:rsidR="005E4A4E" w:rsidRDefault="005E4A4E" w:rsidP="000F2BAD">
      <w:r>
        <w:separator/>
      </w:r>
    </w:p>
  </w:endnote>
  <w:endnote w:type="continuationSeparator" w:id="0">
    <w:p w14:paraId="5AC859F2" w14:textId="77777777" w:rsidR="005E4A4E" w:rsidRDefault="005E4A4E" w:rsidP="000F2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579833" w14:textId="77777777" w:rsidR="005E4A4E" w:rsidRDefault="005E4A4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B81768" w14:textId="77777777" w:rsidR="005E4A4E" w:rsidRDefault="005E4A4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099083" w14:textId="77777777" w:rsidR="005E4A4E" w:rsidRDefault="005E4A4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508233" w14:textId="77777777" w:rsidR="005E4A4E" w:rsidRDefault="005E4A4E" w:rsidP="000F2BAD">
      <w:r>
        <w:separator/>
      </w:r>
    </w:p>
  </w:footnote>
  <w:footnote w:type="continuationSeparator" w:id="0">
    <w:p w14:paraId="1F17214D" w14:textId="77777777" w:rsidR="005E4A4E" w:rsidRDefault="005E4A4E" w:rsidP="000F2B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62B8F8" w14:textId="0887CC99" w:rsidR="005E4A4E" w:rsidRDefault="00991064">
    <w:pPr>
      <w:pStyle w:val="Header"/>
    </w:pPr>
    <w:r>
      <w:rPr>
        <w:noProof/>
        <w:lang w:val="en-US"/>
      </w:rPr>
      <w:pict w14:anchorId="5CC0CF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25_anniversary_letterhead_word_versions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BDAAC5" w14:textId="6A17542C" w:rsidR="005E4A4E" w:rsidRDefault="00991064">
    <w:pPr>
      <w:pStyle w:val="Header"/>
    </w:pPr>
    <w:r>
      <w:rPr>
        <w:noProof/>
        <w:lang w:val="en-US"/>
      </w:rPr>
      <w:pict w14:anchorId="1C050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4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25_anniversary_letterhead_word_versions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E79FF0" w14:textId="6BE4DA4E" w:rsidR="005E4A4E" w:rsidRDefault="00991064">
    <w:pPr>
      <w:pStyle w:val="Header"/>
    </w:pPr>
    <w:r>
      <w:rPr>
        <w:noProof/>
        <w:lang w:val="en-US"/>
      </w:rPr>
      <w:pict w14:anchorId="4597D1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25_anniversary_letterhead_word_versions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●"/>
      <w:lvlJc w:val="left"/>
      <w:pPr>
        <w:tabs>
          <w:tab w:val="num" w:pos="0"/>
        </w:tabs>
        <w:ind w:left="360"/>
      </w:pPr>
      <w:rPr>
        <w:rFonts w:ascii="Arial" w:eastAsia="Times New Roman" w:hAnsi="Arial" w:cs="Arial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firstLine="1080"/>
      </w:pPr>
    </w:lvl>
    <w:lvl w:ilvl="2">
      <w:start w:val="1"/>
      <w:numFmt w:val="bullet"/>
      <w:lvlText w:val="●"/>
      <w:lvlJc w:val="left"/>
      <w:pPr>
        <w:tabs>
          <w:tab w:val="num" w:pos="0"/>
        </w:tabs>
        <w:ind w:firstLine="1980"/>
      </w:pPr>
    </w:lvl>
    <w:lvl w:ilvl="3">
      <w:start w:val="1"/>
      <w:numFmt w:val="bullet"/>
      <w:lvlText w:val="●"/>
      <w:lvlJc w:val="left"/>
      <w:pPr>
        <w:tabs>
          <w:tab w:val="num" w:pos="0"/>
        </w:tabs>
        <w:ind w:firstLine="2520"/>
      </w:pPr>
    </w:lvl>
    <w:lvl w:ilvl="4">
      <w:start w:val="1"/>
      <w:numFmt w:val="bullet"/>
      <w:lvlText w:val="●"/>
      <w:lvlJc w:val="left"/>
      <w:pPr>
        <w:tabs>
          <w:tab w:val="num" w:pos="0"/>
        </w:tabs>
        <w:ind w:firstLine="3240"/>
      </w:pPr>
    </w:lvl>
    <w:lvl w:ilvl="5">
      <w:start w:val="1"/>
      <w:numFmt w:val="bullet"/>
      <w:lvlText w:val="●"/>
      <w:lvlJc w:val="left"/>
      <w:pPr>
        <w:tabs>
          <w:tab w:val="num" w:pos="0"/>
        </w:tabs>
        <w:ind w:firstLine="4140"/>
      </w:pPr>
    </w:lvl>
    <w:lvl w:ilvl="6">
      <w:start w:val="1"/>
      <w:numFmt w:val="bullet"/>
      <w:lvlText w:val="●"/>
      <w:lvlJc w:val="left"/>
      <w:pPr>
        <w:tabs>
          <w:tab w:val="num" w:pos="0"/>
        </w:tabs>
        <w:ind w:firstLine="4680"/>
      </w:pPr>
    </w:lvl>
    <w:lvl w:ilvl="7">
      <w:start w:val="1"/>
      <w:numFmt w:val="bullet"/>
      <w:lvlText w:val="●"/>
      <w:lvlJc w:val="left"/>
      <w:pPr>
        <w:tabs>
          <w:tab w:val="num" w:pos="0"/>
        </w:tabs>
        <w:ind w:firstLine="5400"/>
      </w:pPr>
    </w:lvl>
    <w:lvl w:ilvl="8">
      <w:start w:val="1"/>
      <w:numFmt w:val="bullet"/>
      <w:lvlText w:val="●"/>
      <w:lvlJc w:val="left"/>
      <w:pPr>
        <w:tabs>
          <w:tab w:val="num" w:pos="0"/>
        </w:tabs>
        <w:ind w:firstLine="630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 w:cs="Aria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2160" w:hanging="180"/>
      </w:pPr>
      <w:rPr>
        <w:rFonts w:ascii="Arial" w:eastAsia="Times New Roman" w:hAnsi="Arial" w:cs="Arial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 w:cs="Arial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4320" w:hanging="180"/>
      </w:pPr>
      <w:rPr>
        <w:rFonts w:ascii="Arial" w:eastAsia="Times New Roman" w:hAnsi="Arial" w:cs="Arial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 w:cs="Arial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480" w:hanging="180"/>
      </w:pPr>
      <w:rPr>
        <w:rFonts w:ascii="Arial" w:eastAsia="Times New Roman" w:hAnsi="Arial" w:cs="Aria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 w:cs="Aria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2160" w:hanging="180"/>
      </w:pPr>
      <w:rPr>
        <w:rFonts w:ascii="Arial" w:eastAsia="Times New Roman" w:hAnsi="Arial" w:cs="Arial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 w:cs="Arial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4320" w:hanging="180"/>
      </w:pPr>
      <w:rPr>
        <w:rFonts w:ascii="Arial" w:eastAsia="Times New Roman" w:hAnsi="Arial" w:cs="Arial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 w:cs="Arial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480" w:hanging="180"/>
      </w:pPr>
      <w:rPr>
        <w:rFonts w:ascii="Arial" w:eastAsia="Times New Roman" w:hAnsi="Arial" w:cs="Arial"/>
      </w:rPr>
    </w:lvl>
  </w:abstractNum>
  <w:abstractNum w:abstractNumId="3">
    <w:nsid w:val="7AEF6D80"/>
    <w:multiLevelType w:val="hybridMultilevel"/>
    <w:tmpl w:val="536E3542"/>
    <w:lvl w:ilvl="0" w:tplc="E15284D2">
      <w:start w:val="1"/>
      <w:numFmt w:val="bullet"/>
      <w:lvlText w:val=""/>
      <w:lvlJc w:val="left"/>
      <w:pPr>
        <w:ind w:left="504" w:hanging="21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017"/>
    <w:rsid w:val="00020398"/>
    <w:rsid w:val="00066AEB"/>
    <w:rsid w:val="000F2BAD"/>
    <w:rsid w:val="0018757D"/>
    <w:rsid w:val="001B77FA"/>
    <w:rsid w:val="002B4EEF"/>
    <w:rsid w:val="00431423"/>
    <w:rsid w:val="005E41CF"/>
    <w:rsid w:val="005E4A4E"/>
    <w:rsid w:val="006A3017"/>
    <w:rsid w:val="006B316E"/>
    <w:rsid w:val="006B3282"/>
    <w:rsid w:val="006E5F6A"/>
    <w:rsid w:val="00830B2A"/>
    <w:rsid w:val="00874F3F"/>
    <w:rsid w:val="008A002C"/>
    <w:rsid w:val="00903CA7"/>
    <w:rsid w:val="00986330"/>
    <w:rsid w:val="00991064"/>
    <w:rsid w:val="00A12C37"/>
    <w:rsid w:val="00A17F39"/>
    <w:rsid w:val="00A70414"/>
    <w:rsid w:val="00A86587"/>
    <w:rsid w:val="00B42602"/>
    <w:rsid w:val="00B57528"/>
    <w:rsid w:val="00BB04DB"/>
    <w:rsid w:val="00BB6F3B"/>
    <w:rsid w:val="00C15ECB"/>
    <w:rsid w:val="00C826BB"/>
    <w:rsid w:val="00D943DE"/>
    <w:rsid w:val="00DF1DD6"/>
    <w:rsid w:val="00E33663"/>
    <w:rsid w:val="00FF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36EB9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BB6F3B"/>
    <w:pPr>
      <w:widowControl w:val="0"/>
      <w:ind w:left="209"/>
      <w:outlineLvl w:val="0"/>
    </w:pPr>
    <w:rPr>
      <w:rFonts w:ascii="Calibri" w:eastAsia="Calibri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F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F3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3017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6A3017"/>
  </w:style>
  <w:style w:type="character" w:customStyle="1" w:styleId="apple-converted-space">
    <w:name w:val="apple-converted-space"/>
    <w:basedOn w:val="DefaultParagraphFont"/>
    <w:rsid w:val="006A3017"/>
  </w:style>
  <w:style w:type="paragraph" w:styleId="Header">
    <w:name w:val="header"/>
    <w:basedOn w:val="Normal"/>
    <w:link w:val="HeaderChar"/>
    <w:uiPriority w:val="99"/>
    <w:unhideWhenUsed/>
    <w:rsid w:val="000F2B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2BAD"/>
  </w:style>
  <w:style w:type="paragraph" w:styleId="Footer">
    <w:name w:val="footer"/>
    <w:basedOn w:val="Normal"/>
    <w:link w:val="FooterChar"/>
    <w:uiPriority w:val="99"/>
    <w:unhideWhenUsed/>
    <w:rsid w:val="000F2B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BAD"/>
  </w:style>
  <w:style w:type="paragraph" w:customStyle="1" w:styleId="TableParagraph">
    <w:name w:val="Table Paragraph"/>
    <w:basedOn w:val="Normal"/>
    <w:uiPriority w:val="1"/>
    <w:qFormat/>
    <w:rsid w:val="00020398"/>
    <w:pPr>
      <w:widowControl w:val="0"/>
    </w:pPr>
    <w:rPr>
      <w:rFonts w:eastAsiaTheme="minorHAns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BB6F3B"/>
    <w:rPr>
      <w:rFonts w:ascii="Calibri" w:eastAsia="Calibri" w:hAnsi="Calibri"/>
      <w:b/>
      <w:bCs/>
      <w:sz w:val="28"/>
      <w:szCs w:val="28"/>
      <w:lang w:val="en-US"/>
    </w:rPr>
  </w:style>
  <w:style w:type="table" w:styleId="TableGrid">
    <w:name w:val="Table Grid"/>
    <w:basedOn w:val="TableNormal"/>
    <w:uiPriority w:val="59"/>
    <w:rsid w:val="00BB6F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BB6F3B"/>
    <w:pPr>
      <w:widowControl w:val="0"/>
      <w:ind w:left="204"/>
    </w:pPr>
    <w:rPr>
      <w:rFonts w:ascii="Calibri" w:eastAsia="Calibri" w:hAnsi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6F3B"/>
    <w:rPr>
      <w:rFonts w:ascii="Calibri" w:eastAsia="Calibri" w:hAnsi="Calibri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BB6F3B"/>
    <w:pPr>
      <w:widowControl w:val="0"/>
      <w:ind w:left="209"/>
      <w:outlineLvl w:val="0"/>
    </w:pPr>
    <w:rPr>
      <w:rFonts w:ascii="Calibri" w:eastAsia="Calibri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F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F3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3017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6A3017"/>
  </w:style>
  <w:style w:type="character" w:customStyle="1" w:styleId="apple-converted-space">
    <w:name w:val="apple-converted-space"/>
    <w:basedOn w:val="DefaultParagraphFont"/>
    <w:rsid w:val="006A3017"/>
  </w:style>
  <w:style w:type="paragraph" w:styleId="Header">
    <w:name w:val="header"/>
    <w:basedOn w:val="Normal"/>
    <w:link w:val="HeaderChar"/>
    <w:uiPriority w:val="99"/>
    <w:unhideWhenUsed/>
    <w:rsid w:val="000F2B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2BAD"/>
  </w:style>
  <w:style w:type="paragraph" w:styleId="Footer">
    <w:name w:val="footer"/>
    <w:basedOn w:val="Normal"/>
    <w:link w:val="FooterChar"/>
    <w:uiPriority w:val="99"/>
    <w:unhideWhenUsed/>
    <w:rsid w:val="000F2B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BAD"/>
  </w:style>
  <w:style w:type="paragraph" w:customStyle="1" w:styleId="TableParagraph">
    <w:name w:val="Table Paragraph"/>
    <w:basedOn w:val="Normal"/>
    <w:uiPriority w:val="1"/>
    <w:qFormat/>
    <w:rsid w:val="00020398"/>
    <w:pPr>
      <w:widowControl w:val="0"/>
    </w:pPr>
    <w:rPr>
      <w:rFonts w:eastAsiaTheme="minorHAns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BB6F3B"/>
    <w:rPr>
      <w:rFonts w:ascii="Calibri" w:eastAsia="Calibri" w:hAnsi="Calibri"/>
      <w:b/>
      <w:bCs/>
      <w:sz w:val="28"/>
      <w:szCs w:val="28"/>
      <w:lang w:val="en-US"/>
    </w:rPr>
  </w:style>
  <w:style w:type="table" w:styleId="TableGrid">
    <w:name w:val="Table Grid"/>
    <w:basedOn w:val="TableNormal"/>
    <w:uiPriority w:val="59"/>
    <w:rsid w:val="00BB6F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BB6F3B"/>
    <w:pPr>
      <w:widowControl w:val="0"/>
      <w:ind w:left="204"/>
    </w:pPr>
    <w:rPr>
      <w:rFonts w:ascii="Calibri" w:eastAsia="Calibri" w:hAnsi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6F3B"/>
    <w:rPr>
      <w:rFonts w:ascii="Calibri" w:eastAsia="Calibri" w:hAnsi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5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aftercare@lindenschool.ca" TargetMode="External"/><Relationship Id="rId20" Type="http://schemas.openxmlformats.org/officeDocument/2006/relationships/theme" Target="theme/theme1.xml"/><Relationship Id="rId10" Type="http://schemas.openxmlformats.org/officeDocument/2006/relationships/hyperlink" Target="mailto:aftercare@lindenschool.ca" TargetMode="External"/><Relationship Id="rId11" Type="http://schemas.openxmlformats.org/officeDocument/2006/relationships/hyperlink" Target="mailto:aftercare@lindenschool.ca" TargetMode="External"/><Relationship Id="rId12" Type="http://schemas.openxmlformats.org/officeDocument/2006/relationships/hyperlink" Target="mailto:aftercare@lindenschool.ca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E2D75D-144F-2347-A3E1-98F3857D1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1282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Lemon Creative</Company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Farida Sheralam</dc:creator>
  <cp:lastModifiedBy>Farida Sheralam</cp:lastModifiedBy>
  <cp:revision>2</cp:revision>
  <cp:lastPrinted>2018-09-06T11:08:00Z</cp:lastPrinted>
  <dcterms:created xsi:type="dcterms:W3CDTF">2018-09-11T16:38:00Z</dcterms:created>
  <dcterms:modified xsi:type="dcterms:W3CDTF">2018-09-11T16:38:00Z</dcterms:modified>
</cp:coreProperties>
</file>