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4F4D6" w14:textId="77777777" w:rsidR="00BD0CA6" w:rsidRPr="00F2354E" w:rsidRDefault="00BD0CA6" w:rsidP="006638D5">
      <w:pPr>
        <w:jc w:val="center"/>
        <w:rPr>
          <w:rFonts w:asciiTheme="majorHAnsi" w:hAnsiTheme="majorHAnsi"/>
          <w:b/>
        </w:rPr>
      </w:pPr>
    </w:p>
    <w:p w14:paraId="14019E92" w14:textId="77777777" w:rsidR="00BD0CA6" w:rsidRPr="00F2354E" w:rsidRDefault="00BD0CA6" w:rsidP="006638D5">
      <w:pPr>
        <w:jc w:val="center"/>
        <w:rPr>
          <w:rFonts w:asciiTheme="majorHAnsi" w:hAnsiTheme="majorHAnsi"/>
          <w:b/>
        </w:rPr>
      </w:pPr>
    </w:p>
    <w:p w14:paraId="1D2CFEF0" w14:textId="77777777" w:rsidR="00BE7C23" w:rsidRPr="00F2354E" w:rsidRDefault="00BD0CA6" w:rsidP="006638D5">
      <w:pPr>
        <w:jc w:val="center"/>
        <w:rPr>
          <w:rFonts w:asciiTheme="majorHAnsi" w:hAnsiTheme="majorHAnsi"/>
          <w:b/>
        </w:rPr>
      </w:pPr>
      <w:r w:rsidRPr="00F2354E">
        <w:rPr>
          <w:rFonts w:asciiTheme="majorHAnsi" w:hAnsiTheme="majorHAnsi"/>
          <w:b/>
        </w:rPr>
        <w:t>Memorandum</w:t>
      </w:r>
    </w:p>
    <w:p w14:paraId="623D03FE" w14:textId="77777777" w:rsidR="00BD0CA6" w:rsidRPr="00F2354E" w:rsidRDefault="00BD0CA6" w:rsidP="006638D5">
      <w:pPr>
        <w:jc w:val="center"/>
        <w:rPr>
          <w:rFonts w:asciiTheme="majorHAnsi" w:hAnsiTheme="majorHAnsi"/>
          <w:b/>
        </w:rPr>
      </w:pPr>
    </w:p>
    <w:p w14:paraId="59CF1A10" w14:textId="77777777" w:rsidR="00355026" w:rsidRPr="00F2354E" w:rsidRDefault="00BD0CA6">
      <w:pPr>
        <w:rPr>
          <w:rFonts w:asciiTheme="majorHAnsi" w:hAnsiTheme="majorHAnsi"/>
        </w:rPr>
      </w:pPr>
      <w:r w:rsidRPr="00F2354E">
        <w:rPr>
          <w:rFonts w:asciiTheme="majorHAnsi" w:hAnsiTheme="majorHAnsi"/>
        </w:rPr>
        <w:t xml:space="preserve">To: </w:t>
      </w:r>
      <w:r w:rsidRPr="00F2354E">
        <w:rPr>
          <w:rFonts w:asciiTheme="majorHAnsi" w:hAnsiTheme="majorHAnsi"/>
        </w:rPr>
        <w:tab/>
        <w:t>Open Communities Alliance</w:t>
      </w:r>
    </w:p>
    <w:p w14:paraId="7927BC23" w14:textId="77777777" w:rsidR="00BD0CA6" w:rsidRPr="005C7825" w:rsidRDefault="00BD0CA6">
      <w:pPr>
        <w:rPr>
          <w:rFonts w:asciiTheme="majorHAnsi" w:hAnsiTheme="majorHAnsi"/>
        </w:rPr>
      </w:pPr>
    </w:p>
    <w:p w14:paraId="0469933D" w14:textId="2DF62B69" w:rsidR="00BD0CA6" w:rsidRPr="005C7825" w:rsidRDefault="00BD0CA6" w:rsidP="005C7825">
      <w:pPr>
        <w:ind w:left="720" w:hanging="720"/>
        <w:rPr>
          <w:rFonts w:asciiTheme="majorHAnsi" w:hAnsiTheme="majorHAnsi"/>
        </w:rPr>
      </w:pPr>
      <w:r w:rsidRPr="005C7825">
        <w:rPr>
          <w:rFonts w:asciiTheme="majorHAnsi" w:hAnsiTheme="majorHAnsi"/>
        </w:rPr>
        <w:t xml:space="preserve">From: </w:t>
      </w:r>
      <w:r w:rsidRPr="005C7825">
        <w:rPr>
          <w:rFonts w:asciiTheme="majorHAnsi" w:hAnsiTheme="majorHAnsi"/>
        </w:rPr>
        <w:tab/>
      </w:r>
      <w:r w:rsidR="00DF5690" w:rsidRPr="005C7825">
        <w:rPr>
          <w:rFonts w:asciiTheme="majorHAnsi" w:hAnsiTheme="majorHAnsi"/>
        </w:rPr>
        <w:t xml:space="preserve">Florence Roisman, </w:t>
      </w:r>
      <w:r w:rsidR="005C7825" w:rsidRPr="005C7825">
        <w:rPr>
          <w:rFonts w:asciiTheme="majorHAnsi" w:hAnsiTheme="majorHAnsi" w:cs="Times"/>
        </w:rPr>
        <w:t>William F. Harvey Professor of Law, Indiana University Robert H. McKinney School of Law</w:t>
      </w:r>
    </w:p>
    <w:p w14:paraId="116DCE5D" w14:textId="70D3CF64" w:rsidR="00DF5690" w:rsidRDefault="00DF5690" w:rsidP="005C7825">
      <w:pPr>
        <w:ind w:left="720"/>
        <w:rPr>
          <w:rFonts w:asciiTheme="majorHAnsi" w:hAnsiTheme="majorHAnsi" w:cs="Verdana"/>
          <w:bCs/>
        </w:rPr>
      </w:pPr>
      <w:r w:rsidRPr="005C7825">
        <w:rPr>
          <w:rFonts w:asciiTheme="majorHAnsi" w:hAnsiTheme="majorHAnsi"/>
        </w:rPr>
        <w:t>Myron Orfield</w:t>
      </w:r>
      <w:r w:rsidR="005C7825" w:rsidRPr="005C7825">
        <w:rPr>
          <w:rFonts w:asciiTheme="majorHAnsi" w:hAnsiTheme="majorHAnsi"/>
        </w:rPr>
        <w:t xml:space="preserve">, </w:t>
      </w:r>
      <w:r w:rsidR="005C7825" w:rsidRPr="005C7825">
        <w:rPr>
          <w:rFonts w:asciiTheme="majorHAnsi" w:hAnsiTheme="majorHAnsi" w:cs="Verdana"/>
          <w:bCs/>
        </w:rPr>
        <w:t>Professor of Law; Director, Institute on Metropolitan Opportunity, University of Minnesota School of Law</w:t>
      </w:r>
    </w:p>
    <w:p w14:paraId="334EFD05" w14:textId="67CA197E" w:rsidR="00CE09D1" w:rsidRPr="00CE09D1" w:rsidRDefault="00CE09D1" w:rsidP="005C7825">
      <w:pPr>
        <w:ind w:left="720"/>
        <w:rPr>
          <w:rFonts w:asciiTheme="majorHAnsi" w:hAnsiTheme="majorHAnsi"/>
        </w:rPr>
      </w:pPr>
      <w:r w:rsidRPr="00CE09D1">
        <w:rPr>
          <w:rFonts w:asciiTheme="majorHAnsi" w:hAnsiTheme="majorHAnsi" w:cs="Verdana"/>
          <w:bCs/>
        </w:rPr>
        <w:t xml:space="preserve">J.L. Pottenger, Jr., </w:t>
      </w:r>
      <w:r w:rsidRPr="00CE09D1">
        <w:rPr>
          <w:rFonts w:asciiTheme="majorHAnsi" w:hAnsiTheme="majorHAnsi" w:cs="Georgia"/>
          <w:iCs/>
        </w:rPr>
        <w:t>Nathan Baker Clinical Professor of Law</w:t>
      </w:r>
      <w:r w:rsidR="000D2F2A">
        <w:rPr>
          <w:rFonts w:asciiTheme="majorHAnsi" w:hAnsiTheme="majorHAnsi" w:cs="Georgia"/>
          <w:iCs/>
        </w:rPr>
        <w:t>;</w:t>
      </w:r>
      <w:r w:rsidRPr="00CE09D1">
        <w:rPr>
          <w:rFonts w:asciiTheme="majorHAnsi" w:hAnsiTheme="majorHAnsi" w:cs="Georgia"/>
          <w:iCs/>
        </w:rPr>
        <w:t xml:space="preserve"> Supervising Attorney</w:t>
      </w:r>
      <w:r>
        <w:rPr>
          <w:rFonts w:asciiTheme="majorHAnsi" w:hAnsiTheme="majorHAnsi" w:cs="Georgia"/>
          <w:iCs/>
        </w:rPr>
        <w:t>, Yale Law School</w:t>
      </w:r>
    </w:p>
    <w:p w14:paraId="61423CD6" w14:textId="77777777" w:rsidR="00BD0CA6" w:rsidRPr="00F2354E" w:rsidRDefault="00BD0CA6">
      <w:pPr>
        <w:rPr>
          <w:rFonts w:asciiTheme="majorHAnsi" w:hAnsiTheme="majorHAnsi"/>
        </w:rPr>
      </w:pPr>
    </w:p>
    <w:p w14:paraId="4524C7FE" w14:textId="77777777" w:rsidR="00BD0CA6" w:rsidRPr="00F2354E" w:rsidRDefault="00BD0CA6" w:rsidP="00BD0CA6">
      <w:pPr>
        <w:ind w:left="720" w:hanging="720"/>
        <w:rPr>
          <w:rFonts w:asciiTheme="majorHAnsi" w:hAnsiTheme="majorHAnsi"/>
        </w:rPr>
      </w:pPr>
      <w:r w:rsidRPr="00F2354E">
        <w:rPr>
          <w:rFonts w:asciiTheme="majorHAnsi" w:hAnsiTheme="majorHAnsi"/>
        </w:rPr>
        <w:t>Re:</w:t>
      </w:r>
      <w:r w:rsidRPr="00F2354E">
        <w:rPr>
          <w:rFonts w:asciiTheme="majorHAnsi" w:hAnsiTheme="majorHAnsi"/>
        </w:rPr>
        <w:tab/>
        <w:t>Intersection of HB 6640 and federal law governing the Low Income Housing Tax Credit Program</w:t>
      </w:r>
    </w:p>
    <w:p w14:paraId="2F19247B" w14:textId="77777777" w:rsidR="00BD0CA6" w:rsidRPr="00F2354E" w:rsidRDefault="00BD0CA6" w:rsidP="00BD0CA6">
      <w:pPr>
        <w:ind w:left="720" w:hanging="720"/>
        <w:rPr>
          <w:rFonts w:asciiTheme="majorHAnsi" w:hAnsiTheme="majorHAnsi"/>
        </w:rPr>
      </w:pPr>
    </w:p>
    <w:p w14:paraId="729947EA" w14:textId="039A9D29" w:rsidR="00BD0CA6" w:rsidRPr="00F2354E" w:rsidRDefault="00BD0CA6" w:rsidP="00BD0CA6">
      <w:pPr>
        <w:ind w:left="720" w:hanging="720"/>
        <w:rPr>
          <w:rFonts w:asciiTheme="majorHAnsi" w:hAnsiTheme="majorHAnsi"/>
        </w:rPr>
      </w:pPr>
      <w:r w:rsidRPr="00F2354E">
        <w:rPr>
          <w:rFonts w:asciiTheme="majorHAnsi" w:hAnsiTheme="majorHAnsi"/>
        </w:rPr>
        <w:t xml:space="preserve">Date: </w:t>
      </w:r>
      <w:r w:rsidR="005C7825">
        <w:rPr>
          <w:rFonts w:asciiTheme="majorHAnsi" w:hAnsiTheme="majorHAnsi"/>
        </w:rPr>
        <w:t>May 27</w:t>
      </w:r>
      <w:r w:rsidR="007636C9">
        <w:rPr>
          <w:rFonts w:asciiTheme="majorHAnsi" w:hAnsiTheme="majorHAnsi"/>
        </w:rPr>
        <w:t>, 2015</w:t>
      </w:r>
    </w:p>
    <w:p w14:paraId="7D68D5EA" w14:textId="77777777" w:rsidR="00BD0CA6" w:rsidRPr="00F2354E" w:rsidRDefault="00BD0CA6" w:rsidP="00BD0CA6">
      <w:pPr>
        <w:pBdr>
          <w:bottom w:val="single" w:sz="12" w:space="1" w:color="auto"/>
        </w:pBdr>
        <w:ind w:left="720" w:hanging="720"/>
        <w:rPr>
          <w:rFonts w:asciiTheme="majorHAnsi" w:hAnsiTheme="majorHAnsi"/>
        </w:rPr>
      </w:pPr>
    </w:p>
    <w:p w14:paraId="39E3603A" w14:textId="77777777" w:rsidR="00BD0CA6" w:rsidRPr="00F2354E" w:rsidRDefault="00BD0CA6" w:rsidP="00BD0CA6">
      <w:pPr>
        <w:ind w:left="720" w:hanging="720"/>
        <w:rPr>
          <w:rFonts w:asciiTheme="majorHAnsi" w:hAnsiTheme="majorHAnsi"/>
        </w:rPr>
      </w:pPr>
    </w:p>
    <w:p w14:paraId="62EF7266" w14:textId="77777777" w:rsidR="00BD0CA6" w:rsidRDefault="00BD0CA6" w:rsidP="00BD0CA6">
      <w:pPr>
        <w:rPr>
          <w:rFonts w:asciiTheme="majorHAnsi" w:hAnsiTheme="majorHAnsi"/>
          <w:b/>
        </w:rPr>
      </w:pPr>
      <w:r w:rsidRPr="00F2354E">
        <w:rPr>
          <w:rFonts w:asciiTheme="majorHAnsi" w:hAnsiTheme="majorHAnsi"/>
          <w:b/>
        </w:rPr>
        <w:t>Question Presented:</w:t>
      </w:r>
    </w:p>
    <w:p w14:paraId="5A7E0A7D" w14:textId="77777777" w:rsidR="00FF3333" w:rsidRPr="00F2354E" w:rsidRDefault="00FF3333" w:rsidP="00BD0CA6">
      <w:pPr>
        <w:rPr>
          <w:rFonts w:asciiTheme="majorHAnsi" w:hAnsiTheme="majorHAnsi"/>
          <w:b/>
        </w:rPr>
      </w:pPr>
    </w:p>
    <w:p w14:paraId="1704B163" w14:textId="03B15E1C" w:rsidR="00BD0CA6" w:rsidRPr="00F2354E" w:rsidRDefault="00BD0CA6" w:rsidP="00BD0CA6">
      <w:pPr>
        <w:rPr>
          <w:rFonts w:asciiTheme="majorHAnsi" w:hAnsiTheme="majorHAnsi"/>
        </w:rPr>
      </w:pPr>
      <w:r w:rsidRPr="00F2354E">
        <w:rPr>
          <w:rFonts w:asciiTheme="majorHAnsi" w:hAnsiTheme="majorHAnsi"/>
        </w:rPr>
        <w:t>This legal memorandum considers whether</w:t>
      </w:r>
      <w:r w:rsidR="00706BBF" w:rsidRPr="00F2354E">
        <w:rPr>
          <w:rFonts w:asciiTheme="majorHAnsi" w:hAnsiTheme="majorHAnsi"/>
        </w:rPr>
        <w:t>,</w:t>
      </w:r>
      <w:r w:rsidRPr="00F2354E">
        <w:rPr>
          <w:rFonts w:asciiTheme="majorHAnsi" w:hAnsiTheme="majorHAnsi"/>
        </w:rPr>
        <w:t xml:space="preserve"> HB 6640</w:t>
      </w:r>
      <w:r w:rsidR="00D63D67">
        <w:rPr>
          <w:rFonts w:asciiTheme="majorHAnsi" w:hAnsiTheme="majorHAnsi"/>
        </w:rPr>
        <w:t xml:space="preserve"> (see Exhibit A)</w:t>
      </w:r>
      <w:r w:rsidRPr="00F2354E">
        <w:rPr>
          <w:rFonts w:asciiTheme="majorHAnsi" w:hAnsiTheme="majorHAnsi"/>
        </w:rPr>
        <w:t>, a bill creating priorities for certain geographical areas when awarding tax credits through the federal Low Income Housing Tax Credit Tax Credit (LIHTC) pro</w:t>
      </w:r>
      <w:r w:rsidR="00706BBF" w:rsidRPr="00F2354E">
        <w:rPr>
          <w:rFonts w:asciiTheme="majorHAnsi" w:hAnsiTheme="majorHAnsi"/>
        </w:rPr>
        <w:t xml:space="preserve">gram, runs afoul of </w:t>
      </w:r>
      <w:r w:rsidR="007636C9">
        <w:rPr>
          <w:rFonts w:asciiTheme="majorHAnsi" w:hAnsiTheme="majorHAnsi"/>
        </w:rPr>
        <w:t>a preference for placements in Qualified Census Tracts (QCTs)</w:t>
      </w:r>
      <w:r w:rsidR="00684A49">
        <w:rPr>
          <w:rStyle w:val="FootnoteReference"/>
          <w:rFonts w:asciiTheme="majorHAnsi" w:hAnsiTheme="majorHAnsi"/>
        </w:rPr>
        <w:footnoteReference w:id="1"/>
      </w:r>
      <w:r w:rsidR="007636C9">
        <w:rPr>
          <w:rFonts w:asciiTheme="majorHAnsi" w:hAnsiTheme="majorHAnsi"/>
        </w:rPr>
        <w:t xml:space="preserve"> in </w:t>
      </w:r>
      <w:r w:rsidR="00706BBF" w:rsidRPr="00F2354E">
        <w:rPr>
          <w:rFonts w:asciiTheme="majorHAnsi" w:hAnsiTheme="majorHAnsi"/>
        </w:rPr>
        <w:t xml:space="preserve">federal law, as asserted by Hawkins, Delafield, and Wood LLP, bond counsel for the Connecticut Housing Finance Authority, in </w:t>
      </w:r>
      <w:r w:rsidR="00F2354E">
        <w:rPr>
          <w:rFonts w:asciiTheme="majorHAnsi" w:hAnsiTheme="majorHAnsi"/>
        </w:rPr>
        <w:t xml:space="preserve">a memorandum of April 21, 2015 (Hawkins Memo, </w:t>
      </w:r>
      <w:r w:rsidR="00D63D67">
        <w:rPr>
          <w:rFonts w:asciiTheme="majorHAnsi" w:hAnsiTheme="majorHAnsi"/>
        </w:rPr>
        <w:t>attached as Exhibit B</w:t>
      </w:r>
      <w:r w:rsidR="00F2354E">
        <w:rPr>
          <w:rFonts w:asciiTheme="majorHAnsi" w:hAnsiTheme="majorHAnsi"/>
        </w:rPr>
        <w:t>)</w:t>
      </w:r>
      <w:r w:rsidR="00706BBF" w:rsidRPr="00F2354E">
        <w:rPr>
          <w:rFonts w:asciiTheme="majorHAnsi" w:hAnsiTheme="majorHAnsi"/>
        </w:rPr>
        <w:t>.</w:t>
      </w:r>
    </w:p>
    <w:p w14:paraId="2A15DFE2" w14:textId="77777777" w:rsidR="00BD0CA6" w:rsidRPr="00F2354E" w:rsidRDefault="00BD0CA6" w:rsidP="00BD0CA6">
      <w:pPr>
        <w:rPr>
          <w:rFonts w:asciiTheme="majorHAnsi" w:hAnsiTheme="majorHAnsi"/>
        </w:rPr>
      </w:pPr>
    </w:p>
    <w:p w14:paraId="243AAE6E" w14:textId="77777777" w:rsidR="00BD0CA6" w:rsidRDefault="00BD0CA6" w:rsidP="00BD0CA6">
      <w:pPr>
        <w:rPr>
          <w:rFonts w:asciiTheme="majorHAnsi" w:hAnsiTheme="majorHAnsi"/>
          <w:b/>
        </w:rPr>
      </w:pPr>
      <w:r w:rsidRPr="00F2354E">
        <w:rPr>
          <w:rFonts w:asciiTheme="majorHAnsi" w:hAnsiTheme="majorHAnsi"/>
          <w:b/>
        </w:rPr>
        <w:t xml:space="preserve">Short Answer: </w:t>
      </w:r>
    </w:p>
    <w:p w14:paraId="06B7D20C" w14:textId="77777777" w:rsidR="007636C9" w:rsidRPr="00F2354E" w:rsidRDefault="007636C9" w:rsidP="00BD0CA6">
      <w:pPr>
        <w:rPr>
          <w:rFonts w:asciiTheme="majorHAnsi" w:hAnsiTheme="majorHAnsi"/>
          <w:b/>
        </w:rPr>
      </w:pPr>
    </w:p>
    <w:p w14:paraId="7A4276D1" w14:textId="4C8D37C1" w:rsidR="00BD0CA6" w:rsidRPr="00F2354E" w:rsidRDefault="0044288F" w:rsidP="00BD0CA6">
      <w:pPr>
        <w:rPr>
          <w:rFonts w:asciiTheme="majorHAnsi" w:hAnsiTheme="majorHAnsi"/>
        </w:rPr>
      </w:pPr>
      <w:r>
        <w:rPr>
          <w:rFonts w:asciiTheme="majorHAnsi" w:hAnsiTheme="majorHAnsi"/>
        </w:rPr>
        <w:t xml:space="preserve">No. </w:t>
      </w:r>
      <w:r w:rsidR="00CE09D1">
        <w:rPr>
          <w:rFonts w:asciiTheme="majorHAnsi" w:hAnsiTheme="majorHAnsi"/>
        </w:rPr>
        <w:t>The Hawkins Memo relies</w:t>
      </w:r>
      <w:r w:rsidR="0090784E">
        <w:rPr>
          <w:rFonts w:asciiTheme="majorHAnsi" w:hAnsiTheme="majorHAnsi"/>
        </w:rPr>
        <w:t xml:space="preserve"> on the wrong part of the LIHTC statute, so it misreads the law to conflict with HB 6640 and federal and state civil rights obligations. </w:t>
      </w:r>
      <w:r>
        <w:rPr>
          <w:rFonts w:asciiTheme="majorHAnsi" w:hAnsiTheme="majorHAnsi"/>
        </w:rPr>
        <w:t>There are five</w:t>
      </w:r>
      <w:r w:rsidR="00BD0CA6" w:rsidRPr="00F2354E">
        <w:rPr>
          <w:rFonts w:asciiTheme="majorHAnsi" w:hAnsiTheme="majorHAnsi"/>
        </w:rPr>
        <w:t xml:space="preserve"> reasons HB 6640 is in accordance with federal law:</w:t>
      </w:r>
    </w:p>
    <w:p w14:paraId="62D52D5B" w14:textId="77777777" w:rsidR="000C5E1A" w:rsidRPr="00F2354E" w:rsidRDefault="000C5E1A" w:rsidP="00BD0CA6">
      <w:pPr>
        <w:rPr>
          <w:rFonts w:asciiTheme="majorHAnsi" w:hAnsiTheme="majorHAnsi"/>
        </w:rPr>
      </w:pPr>
    </w:p>
    <w:p w14:paraId="658A0911" w14:textId="00CACB4B" w:rsidR="00706BBF" w:rsidRPr="000677C2" w:rsidRDefault="000677C2" w:rsidP="00BD0CA6">
      <w:pPr>
        <w:pStyle w:val="ListParagraph"/>
        <w:numPr>
          <w:ilvl w:val="0"/>
          <w:numId w:val="3"/>
        </w:numPr>
        <w:rPr>
          <w:rFonts w:asciiTheme="majorHAnsi" w:hAnsiTheme="majorHAnsi"/>
        </w:rPr>
      </w:pPr>
      <w:r w:rsidRPr="000677C2">
        <w:rPr>
          <w:rFonts w:asciiTheme="majorHAnsi" w:hAnsiTheme="majorHAnsi"/>
        </w:rPr>
        <w:t xml:space="preserve">The federal LIHTC statute, </w:t>
      </w:r>
      <w:r w:rsidR="00C83C1D">
        <w:rPr>
          <w:rFonts w:asciiTheme="majorHAnsi" w:hAnsiTheme="majorHAnsi"/>
        </w:rPr>
        <w:t xml:space="preserve">26 U.S.C. </w:t>
      </w:r>
      <w:r w:rsidRPr="000677C2">
        <w:rPr>
          <w:rFonts w:asciiTheme="majorHAnsi" w:hAnsiTheme="majorHAnsi"/>
        </w:rPr>
        <w:t>Section 42, does not</w:t>
      </w:r>
      <w:r w:rsidR="00A841B9">
        <w:rPr>
          <w:rFonts w:asciiTheme="majorHAnsi" w:hAnsiTheme="majorHAnsi"/>
        </w:rPr>
        <w:t>,</w:t>
      </w:r>
      <w:r w:rsidRPr="000677C2">
        <w:rPr>
          <w:rFonts w:asciiTheme="majorHAnsi" w:hAnsiTheme="majorHAnsi"/>
        </w:rPr>
        <w:t xml:space="preserve"> </w:t>
      </w:r>
      <w:r w:rsidRPr="002931C7">
        <w:rPr>
          <w:rFonts w:asciiTheme="majorHAnsi" w:hAnsiTheme="majorHAnsi"/>
        </w:rPr>
        <w:t>on its face</w:t>
      </w:r>
      <w:r w:rsidR="00A841B9" w:rsidRPr="002931C7">
        <w:rPr>
          <w:rFonts w:asciiTheme="majorHAnsi" w:hAnsiTheme="majorHAnsi"/>
        </w:rPr>
        <w:t>,</w:t>
      </w:r>
      <w:r w:rsidRPr="002931C7">
        <w:rPr>
          <w:rFonts w:asciiTheme="majorHAnsi" w:hAnsiTheme="majorHAnsi"/>
        </w:rPr>
        <w:t xml:space="preserve"> require </w:t>
      </w:r>
      <w:r w:rsidR="007636C9" w:rsidRPr="002931C7">
        <w:rPr>
          <w:rFonts w:asciiTheme="majorHAnsi" w:hAnsiTheme="majorHAnsi"/>
        </w:rPr>
        <w:t>QCTs</w:t>
      </w:r>
      <w:r w:rsidRPr="002931C7">
        <w:rPr>
          <w:rFonts w:asciiTheme="majorHAnsi" w:hAnsiTheme="majorHAnsi"/>
        </w:rPr>
        <w:t xml:space="preserve"> to be prioritized in the selection of projects. </w:t>
      </w:r>
      <w:r w:rsidR="00C83C1D" w:rsidRPr="002931C7">
        <w:rPr>
          <w:rFonts w:asciiTheme="majorHAnsi" w:hAnsiTheme="majorHAnsi"/>
        </w:rPr>
        <w:t>According to the statute, once projects are selected</w:t>
      </w:r>
      <w:r w:rsidR="00DF5690" w:rsidRPr="002931C7">
        <w:rPr>
          <w:rFonts w:asciiTheme="majorHAnsi" w:hAnsiTheme="majorHAnsi" w:cs="Calibri"/>
        </w:rPr>
        <w:t xml:space="preserve"> based on the “</w:t>
      </w:r>
      <w:r w:rsidR="00DF5690" w:rsidRPr="002931C7">
        <w:rPr>
          <w:rFonts w:asciiTheme="majorHAnsi" w:hAnsiTheme="majorHAnsi" w:cs="Cambria"/>
        </w:rPr>
        <w:t>housing priorities of the housing credit agency which are appropriate to local conditions,</w:t>
      </w:r>
      <w:r w:rsidR="00DF5690" w:rsidRPr="002931C7">
        <w:rPr>
          <w:rFonts w:asciiTheme="majorHAnsi" w:hAnsiTheme="majorHAnsi" w:cs="Calibri"/>
        </w:rPr>
        <w:t>”</w:t>
      </w:r>
      <w:r w:rsidR="00C83C1D" w:rsidRPr="002931C7">
        <w:rPr>
          <w:rFonts w:asciiTheme="majorHAnsi" w:hAnsiTheme="majorHAnsi"/>
        </w:rPr>
        <w:t xml:space="preserve"> those</w:t>
      </w:r>
      <w:r w:rsidR="00C83C1D">
        <w:rPr>
          <w:rFonts w:asciiTheme="majorHAnsi" w:hAnsiTheme="majorHAnsi"/>
        </w:rPr>
        <w:t xml:space="preserve"> in</w:t>
      </w:r>
      <w:r w:rsidRPr="000677C2">
        <w:rPr>
          <w:rFonts w:asciiTheme="majorHAnsi" w:hAnsiTheme="majorHAnsi"/>
        </w:rPr>
        <w:t xml:space="preserve"> </w:t>
      </w:r>
      <w:r w:rsidRPr="007636C9">
        <w:rPr>
          <w:rFonts w:asciiTheme="majorHAnsi" w:hAnsiTheme="majorHAnsi"/>
        </w:rPr>
        <w:t>QCTs with concerted communities revitalization plans</w:t>
      </w:r>
      <w:r w:rsidRPr="000677C2">
        <w:rPr>
          <w:rFonts w:asciiTheme="majorHAnsi" w:hAnsiTheme="majorHAnsi"/>
        </w:rPr>
        <w:t xml:space="preserve"> are to be given preference in the allocating of the exact </w:t>
      </w:r>
      <w:r w:rsidRPr="007636C9">
        <w:rPr>
          <w:rFonts w:asciiTheme="majorHAnsi" w:hAnsiTheme="majorHAnsi"/>
          <w:i/>
        </w:rPr>
        <w:t>amount</w:t>
      </w:r>
      <w:r w:rsidRPr="000677C2">
        <w:rPr>
          <w:rFonts w:asciiTheme="majorHAnsi" w:hAnsiTheme="majorHAnsi"/>
        </w:rPr>
        <w:t xml:space="preserve"> of LIHTC benefits</w:t>
      </w:r>
      <w:r w:rsidR="00DF5690">
        <w:rPr>
          <w:rFonts w:asciiTheme="majorHAnsi" w:hAnsiTheme="majorHAnsi"/>
        </w:rPr>
        <w:t xml:space="preserve"> among selected projects</w:t>
      </w:r>
      <w:r w:rsidRPr="000677C2">
        <w:rPr>
          <w:rFonts w:asciiTheme="majorHAnsi" w:hAnsiTheme="majorHAnsi"/>
        </w:rPr>
        <w:t>.</w:t>
      </w:r>
    </w:p>
    <w:p w14:paraId="5BF34F20" w14:textId="77777777" w:rsidR="000677C2" w:rsidRPr="000677C2" w:rsidRDefault="000677C2" w:rsidP="000677C2">
      <w:pPr>
        <w:pStyle w:val="ListParagraph"/>
        <w:rPr>
          <w:rFonts w:asciiTheme="majorHAnsi" w:hAnsiTheme="majorHAnsi"/>
        </w:rPr>
      </w:pPr>
    </w:p>
    <w:p w14:paraId="173ECB89" w14:textId="1022F8D2" w:rsidR="00706BBF" w:rsidRPr="000677C2" w:rsidRDefault="00DF5690" w:rsidP="00BD0CA6">
      <w:pPr>
        <w:pStyle w:val="ListParagraph"/>
        <w:numPr>
          <w:ilvl w:val="0"/>
          <w:numId w:val="3"/>
        </w:numPr>
        <w:rPr>
          <w:rFonts w:asciiTheme="majorHAnsi" w:hAnsiTheme="majorHAnsi"/>
        </w:rPr>
      </w:pPr>
      <w:r>
        <w:rPr>
          <w:rFonts w:asciiTheme="majorHAnsi" w:hAnsiTheme="majorHAnsi"/>
        </w:rPr>
        <w:t xml:space="preserve">If the Hawkins </w:t>
      </w:r>
      <w:r w:rsidR="00CE09D1">
        <w:rPr>
          <w:rFonts w:asciiTheme="majorHAnsi" w:hAnsiTheme="majorHAnsi"/>
        </w:rPr>
        <w:t>M</w:t>
      </w:r>
      <w:r>
        <w:rPr>
          <w:rFonts w:asciiTheme="majorHAnsi" w:hAnsiTheme="majorHAnsi"/>
        </w:rPr>
        <w:t xml:space="preserve">emo is correct, </w:t>
      </w:r>
      <w:r w:rsidR="007636C9">
        <w:rPr>
          <w:rFonts w:asciiTheme="majorHAnsi" w:hAnsiTheme="majorHAnsi"/>
        </w:rPr>
        <w:t xml:space="preserve">Connecticut and at least </w:t>
      </w:r>
      <w:r w:rsidR="002677B1">
        <w:rPr>
          <w:rFonts w:asciiTheme="majorHAnsi" w:hAnsiTheme="majorHAnsi"/>
        </w:rPr>
        <w:t>nine</w:t>
      </w:r>
      <w:r w:rsidR="007636C9">
        <w:rPr>
          <w:rFonts w:asciiTheme="majorHAnsi" w:hAnsiTheme="majorHAnsi"/>
        </w:rPr>
        <w:t xml:space="preserve"> </w:t>
      </w:r>
      <w:r w:rsidR="000677C2" w:rsidRPr="000677C2">
        <w:rPr>
          <w:rFonts w:asciiTheme="majorHAnsi" w:hAnsiTheme="majorHAnsi"/>
        </w:rPr>
        <w:t xml:space="preserve">other states </w:t>
      </w:r>
      <w:r>
        <w:rPr>
          <w:rFonts w:asciiTheme="majorHAnsi" w:hAnsiTheme="majorHAnsi"/>
        </w:rPr>
        <w:t xml:space="preserve">are operating their </w:t>
      </w:r>
      <w:r w:rsidR="005C7825">
        <w:rPr>
          <w:rFonts w:asciiTheme="majorHAnsi" w:hAnsiTheme="majorHAnsi"/>
        </w:rPr>
        <w:t xml:space="preserve">LIHTC </w:t>
      </w:r>
      <w:r>
        <w:rPr>
          <w:rFonts w:asciiTheme="majorHAnsi" w:hAnsiTheme="majorHAnsi"/>
        </w:rPr>
        <w:t>programs illegally</w:t>
      </w:r>
      <w:r w:rsidR="002931C7">
        <w:rPr>
          <w:rFonts w:asciiTheme="majorHAnsi" w:hAnsiTheme="majorHAnsi"/>
        </w:rPr>
        <w:t xml:space="preserve"> because they </w:t>
      </w:r>
      <w:r w:rsidR="002931C7" w:rsidRPr="000677C2">
        <w:rPr>
          <w:rFonts w:asciiTheme="majorHAnsi" w:hAnsiTheme="majorHAnsi"/>
        </w:rPr>
        <w:t>do not cu</w:t>
      </w:r>
      <w:r w:rsidR="002931C7">
        <w:rPr>
          <w:rFonts w:asciiTheme="majorHAnsi" w:hAnsiTheme="majorHAnsi"/>
        </w:rPr>
        <w:t xml:space="preserve">rrently provide significant </w:t>
      </w:r>
      <w:r w:rsidR="002931C7" w:rsidRPr="000677C2">
        <w:rPr>
          <w:rFonts w:asciiTheme="majorHAnsi" w:hAnsiTheme="majorHAnsi"/>
        </w:rPr>
        <w:t>preferences</w:t>
      </w:r>
      <w:r w:rsidR="002931C7">
        <w:rPr>
          <w:rFonts w:asciiTheme="majorHAnsi" w:hAnsiTheme="majorHAnsi"/>
        </w:rPr>
        <w:t xml:space="preserve"> for QCTs in their LIHTC selection process</w:t>
      </w:r>
      <w:r w:rsidR="005C7825">
        <w:rPr>
          <w:rFonts w:asciiTheme="majorHAnsi" w:hAnsiTheme="majorHAnsi"/>
        </w:rPr>
        <w:t>es</w:t>
      </w:r>
      <w:r w:rsidR="000677C2" w:rsidRPr="000677C2">
        <w:rPr>
          <w:rFonts w:asciiTheme="majorHAnsi" w:hAnsiTheme="majorHAnsi"/>
        </w:rPr>
        <w:t>. The Connecticut Housing Finance Authority currently awa</w:t>
      </w:r>
      <w:r w:rsidR="00C83C1D">
        <w:rPr>
          <w:rFonts w:asciiTheme="majorHAnsi" w:hAnsiTheme="majorHAnsi"/>
        </w:rPr>
        <w:t xml:space="preserve">rds only 1 point out of 110 to proposed </w:t>
      </w:r>
      <w:r w:rsidR="000677C2" w:rsidRPr="000677C2">
        <w:rPr>
          <w:rFonts w:asciiTheme="majorHAnsi" w:hAnsiTheme="majorHAnsi"/>
        </w:rPr>
        <w:t xml:space="preserve">developments in </w:t>
      </w:r>
      <w:r w:rsidR="007636C9">
        <w:rPr>
          <w:rFonts w:asciiTheme="majorHAnsi" w:hAnsiTheme="majorHAnsi"/>
        </w:rPr>
        <w:t xml:space="preserve">QCTs </w:t>
      </w:r>
      <w:r w:rsidR="000677C2" w:rsidRPr="000677C2">
        <w:rPr>
          <w:rFonts w:asciiTheme="majorHAnsi" w:hAnsiTheme="majorHAnsi"/>
        </w:rPr>
        <w:t>in the competitive process used to allocate LIHTCs and this extremely low preference has not generated concern on</w:t>
      </w:r>
      <w:r w:rsidR="007636C9">
        <w:rPr>
          <w:rFonts w:asciiTheme="majorHAnsi" w:hAnsiTheme="majorHAnsi"/>
        </w:rPr>
        <w:t xml:space="preserve"> the part of regulators. </w:t>
      </w:r>
      <w:r>
        <w:rPr>
          <w:rFonts w:asciiTheme="majorHAnsi" w:hAnsiTheme="majorHAnsi"/>
        </w:rPr>
        <w:t>At least n</w:t>
      </w:r>
      <w:r w:rsidR="002677B1">
        <w:rPr>
          <w:rFonts w:asciiTheme="majorHAnsi" w:hAnsiTheme="majorHAnsi"/>
        </w:rPr>
        <w:t>ine</w:t>
      </w:r>
      <w:r w:rsidR="007636C9">
        <w:rPr>
          <w:rFonts w:asciiTheme="majorHAnsi" w:hAnsiTheme="majorHAnsi"/>
        </w:rPr>
        <w:t xml:space="preserve"> </w:t>
      </w:r>
      <w:r w:rsidR="000677C2" w:rsidRPr="000677C2">
        <w:rPr>
          <w:rFonts w:asciiTheme="majorHAnsi" w:hAnsiTheme="majorHAnsi"/>
        </w:rPr>
        <w:t>other states, including Massachusetts and New Jersey</w:t>
      </w:r>
      <w:r w:rsidR="00C83C1D">
        <w:rPr>
          <w:rFonts w:asciiTheme="majorHAnsi" w:hAnsiTheme="majorHAnsi"/>
        </w:rPr>
        <w:t>,</w:t>
      </w:r>
      <w:r w:rsidR="000677C2" w:rsidRPr="000677C2">
        <w:rPr>
          <w:rFonts w:asciiTheme="majorHAnsi" w:hAnsiTheme="majorHAnsi"/>
        </w:rPr>
        <w:t xml:space="preserve"> put other state priorities above preference for QCTs.</w:t>
      </w:r>
    </w:p>
    <w:p w14:paraId="17E26315" w14:textId="77777777" w:rsidR="000677C2" w:rsidRPr="000677C2" w:rsidRDefault="000677C2" w:rsidP="000677C2">
      <w:pPr>
        <w:rPr>
          <w:rFonts w:asciiTheme="majorHAnsi" w:hAnsiTheme="majorHAnsi"/>
        </w:rPr>
      </w:pPr>
    </w:p>
    <w:p w14:paraId="45F41649" w14:textId="45F6F8A9" w:rsidR="000677C2" w:rsidRPr="000677C2" w:rsidRDefault="000677C2" w:rsidP="00BD0CA6">
      <w:pPr>
        <w:pStyle w:val="ListParagraph"/>
        <w:numPr>
          <w:ilvl w:val="0"/>
          <w:numId w:val="3"/>
        </w:numPr>
        <w:rPr>
          <w:rFonts w:asciiTheme="majorHAnsi" w:hAnsiTheme="majorHAnsi"/>
        </w:rPr>
      </w:pPr>
      <w:r w:rsidRPr="000677C2">
        <w:rPr>
          <w:rFonts w:asciiTheme="majorHAnsi" w:hAnsiTheme="majorHAnsi" w:cs="Times New Roman"/>
        </w:rPr>
        <w:t>Section 42 do</w:t>
      </w:r>
      <w:r w:rsidR="00FF3333">
        <w:rPr>
          <w:rFonts w:asciiTheme="majorHAnsi" w:hAnsiTheme="majorHAnsi" w:cs="Times New Roman"/>
        </w:rPr>
        <w:t>es</w:t>
      </w:r>
      <w:r w:rsidR="001C33F2" w:rsidRPr="000677C2">
        <w:rPr>
          <w:rFonts w:asciiTheme="majorHAnsi" w:hAnsiTheme="majorHAnsi" w:cs="Times New Roman"/>
        </w:rPr>
        <w:t xml:space="preserve"> not preempt the legislature’s ability to comply with civil rights obligations</w:t>
      </w:r>
      <w:r w:rsidR="00FF3333">
        <w:rPr>
          <w:rFonts w:asciiTheme="majorHAnsi" w:hAnsiTheme="majorHAnsi" w:cs="Times New Roman"/>
        </w:rPr>
        <w:t xml:space="preserve">. Section 42 and </w:t>
      </w:r>
      <w:r w:rsidR="00625546">
        <w:rPr>
          <w:rFonts w:asciiTheme="majorHAnsi" w:hAnsiTheme="majorHAnsi" w:cs="Times New Roman"/>
        </w:rPr>
        <w:t>civil rights laws do not conflict and Connecticut and CHFA retain</w:t>
      </w:r>
      <w:r w:rsidR="002931C7">
        <w:rPr>
          <w:rFonts w:asciiTheme="majorHAnsi" w:hAnsiTheme="majorHAnsi" w:cs="Times New Roman"/>
        </w:rPr>
        <w:t xml:space="preserve"> considerable discretion in the </w:t>
      </w:r>
      <w:r w:rsidR="00625546">
        <w:rPr>
          <w:rFonts w:asciiTheme="majorHAnsi" w:hAnsiTheme="majorHAnsi" w:cs="Times New Roman"/>
        </w:rPr>
        <w:t>development of the point allocation for the LIHTC program, and the program itself.</w:t>
      </w:r>
    </w:p>
    <w:p w14:paraId="517824C8" w14:textId="4007BACC" w:rsidR="001C33F2" w:rsidRPr="000677C2" w:rsidRDefault="001C33F2" w:rsidP="000677C2">
      <w:pPr>
        <w:rPr>
          <w:rFonts w:asciiTheme="majorHAnsi" w:hAnsiTheme="majorHAnsi"/>
        </w:rPr>
      </w:pPr>
      <w:r w:rsidRPr="000677C2">
        <w:rPr>
          <w:rFonts w:asciiTheme="majorHAnsi" w:hAnsiTheme="majorHAnsi"/>
          <w:i/>
        </w:rPr>
        <w:t xml:space="preserve"> </w:t>
      </w:r>
    </w:p>
    <w:p w14:paraId="453C3FF5" w14:textId="77777777" w:rsidR="0044288F" w:rsidRPr="0044288F" w:rsidRDefault="0044288F" w:rsidP="00BD0CA6">
      <w:pPr>
        <w:pStyle w:val="ListParagraph"/>
        <w:numPr>
          <w:ilvl w:val="0"/>
          <w:numId w:val="3"/>
        </w:numPr>
        <w:rPr>
          <w:rFonts w:asciiTheme="majorHAnsi" w:hAnsiTheme="majorHAnsi"/>
        </w:rPr>
      </w:pPr>
      <w:r>
        <w:rPr>
          <w:rFonts w:asciiTheme="majorHAnsi" w:hAnsiTheme="majorHAnsi" w:cs="Times New Roman"/>
        </w:rPr>
        <w:t xml:space="preserve">CHFA’s financing activities are governed by the federal Fair Housing Act and HB 6640 brings Connecticut’s LIHTC program into conformance with federal requirements. </w:t>
      </w:r>
    </w:p>
    <w:p w14:paraId="30B507C1" w14:textId="77777777" w:rsidR="0044288F" w:rsidRPr="0044288F" w:rsidRDefault="0044288F" w:rsidP="0044288F">
      <w:pPr>
        <w:rPr>
          <w:rFonts w:asciiTheme="majorHAnsi" w:hAnsiTheme="majorHAnsi" w:cs="Times New Roman"/>
        </w:rPr>
      </w:pPr>
    </w:p>
    <w:p w14:paraId="50A2A65E" w14:textId="336E7CC3" w:rsidR="001C33F2" w:rsidRPr="000677C2" w:rsidRDefault="000677C2" w:rsidP="00BD0CA6">
      <w:pPr>
        <w:pStyle w:val="ListParagraph"/>
        <w:numPr>
          <w:ilvl w:val="0"/>
          <w:numId w:val="3"/>
        </w:numPr>
        <w:rPr>
          <w:rFonts w:asciiTheme="majorHAnsi" w:hAnsiTheme="majorHAnsi"/>
        </w:rPr>
      </w:pPr>
      <w:r w:rsidRPr="000677C2">
        <w:rPr>
          <w:rFonts w:asciiTheme="majorHAnsi" w:hAnsiTheme="majorHAnsi" w:cs="Times New Roman"/>
        </w:rPr>
        <w:t>HB 6640 will assist CHFA and the state to comply with federal civil rights obligations and their obligations to affirmatively f</w:t>
      </w:r>
      <w:r w:rsidR="001C33F2" w:rsidRPr="000677C2">
        <w:rPr>
          <w:rFonts w:asciiTheme="majorHAnsi" w:hAnsiTheme="majorHAnsi" w:cs="Times New Roman"/>
        </w:rPr>
        <w:t xml:space="preserve">urther </w:t>
      </w:r>
      <w:r w:rsidRPr="000677C2">
        <w:rPr>
          <w:rFonts w:asciiTheme="majorHAnsi" w:hAnsiTheme="majorHAnsi" w:cs="Times New Roman"/>
        </w:rPr>
        <w:t>fair h</w:t>
      </w:r>
      <w:r w:rsidR="001C33F2" w:rsidRPr="000677C2">
        <w:rPr>
          <w:rFonts w:asciiTheme="majorHAnsi" w:hAnsiTheme="majorHAnsi" w:cs="Times New Roman"/>
        </w:rPr>
        <w:t>ousing</w:t>
      </w:r>
      <w:r w:rsidRPr="000677C2">
        <w:rPr>
          <w:rFonts w:asciiTheme="majorHAnsi" w:hAnsiTheme="majorHAnsi" w:cs="Times New Roman"/>
        </w:rPr>
        <w:t>.</w:t>
      </w:r>
    </w:p>
    <w:p w14:paraId="71372591" w14:textId="4E4205C9" w:rsidR="000C5E1A" w:rsidRPr="00F2354E" w:rsidRDefault="000C5E1A" w:rsidP="000677C2">
      <w:pPr>
        <w:pStyle w:val="ListParagraph"/>
        <w:rPr>
          <w:rFonts w:asciiTheme="majorHAnsi" w:hAnsiTheme="majorHAnsi"/>
        </w:rPr>
      </w:pPr>
      <w:r w:rsidRPr="00F2354E">
        <w:rPr>
          <w:rFonts w:asciiTheme="majorHAnsi" w:hAnsiTheme="majorHAnsi"/>
        </w:rPr>
        <w:br/>
      </w:r>
    </w:p>
    <w:p w14:paraId="28D971BD" w14:textId="5BC250D5" w:rsidR="000C5E1A" w:rsidRPr="00F2354E" w:rsidRDefault="003243E9" w:rsidP="000C5E1A">
      <w:pPr>
        <w:rPr>
          <w:rFonts w:asciiTheme="majorHAnsi" w:hAnsiTheme="majorHAnsi"/>
          <w:b/>
        </w:rPr>
      </w:pPr>
      <w:r w:rsidRPr="00F2354E">
        <w:rPr>
          <w:rFonts w:asciiTheme="majorHAnsi" w:hAnsiTheme="majorHAnsi"/>
          <w:b/>
        </w:rPr>
        <w:t>Background</w:t>
      </w:r>
    </w:p>
    <w:p w14:paraId="38ED1DC7" w14:textId="77777777" w:rsidR="000C5E1A" w:rsidRPr="00F2354E" w:rsidRDefault="000C5E1A" w:rsidP="000C5E1A">
      <w:pPr>
        <w:rPr>
          <w:rFonts w:asciiTheme="majorHAnsi" w:hAnsiTheme="majorHAnsi"/>
        </w:rPr>
      </w:pPr>
    </w:p>
    <w:p w14:paraId="7B9C2505" w14:textId="77777777" w:rsidR="000C5E1A" w:rsidRPr="00F2354E" w:rsidRDefault="000C5E1A" w:rsidP="000C5E1A">
      <w:pPr>
        <w:rPr>
          <w:rFonts w:asciiTheme="majorHAnsi" w:hAnsiTheme="majorHAnsi"/>
          <w:i/>
        </w:rPr>
      </w:pPr>
      <w:r w:rsidRPr="00F2354E">
        <w:rPr>
          <w:rFonts w:asciiTheme="majorHAnsi" w:hAnsiTheme="majorHAnsi"/>
          <w:i/>
        </w:rPr>
        <w:t>The Low Income Housing Tax Credit Program</w:t>
      </w:r>
    </w:p>
    <w:p w14:paraId="304526D4" w14:textId="77777777" w:rsidR="000C5E1A" w:rsidRPr="00F2354E" w:rsidRDefault="000C5E1A" w:rsidP="000C5E1A">
      <w:pPr>
        <w:rPr>
          <w:rFonts w:asciiTheme="majorHAnsi" w:hAnsiTheme="majorHAnsi"/>
        </w:rPr>
      </w:pPr>
    </w:p>
    <w:p w14:paraId="67EF7026" w14:textId="7EE5A048" w:rsidR="000C5E1A" w:rsidRPr="00F2354E" w:rsidRDefault="000C5E1A" w:rsidP="000C5E1A">
      <w:pPr>
        <w:rPr>
          <w:rFonts w:asciiTheme="majorHAnsi" w:hAnsiTheme="majorHAnsi"/>
        </w:rPr>
      </w:pPr>
      <w:r w:rsidRPr="00F2354E">
        <w:rPr>
          <w:rFonts w:asciiTheme="majorHAnsi" w:hAnsiTheme="majorHAnsi"/>
        </w:rPr>
        <w:t>The Low Income Housing Tax Credit (LIHTC) program</w:t>
      </w:r>
      <w:r w:rsidR="00B42AD3" w:rsidRPr="00F2354E">
        <w:rPr>
          <w:rFonts w:asciiTheme="majorHAnsi" w:hAnsiTheme="majorHAnsi"/>
        </w:rPr>
        <w:t xml:space="preserve">, which </w:t>
      </w:r>
      <w:r w:rsidR="0037705C">
        <w:rPr>
          <w:rFonts w:asciiTheme="majorHAnsi" w:hAnsiTheme="majorHAnsi"/>
        </w:rPr>
        <w:t>was created</w:t>
      </w:r>
      <w:r w:rsidR="00B42AD3" w:rsidRPr="00F2354E">
        <w:rPr>
          <w:rFonts w:asciiTheme="majorHAnsi" w:hAnsiTheme="majorHAnsi"/>
        </w:rPr>
        <w:t xml:space="preserve"> in 198</w:t>
      </w:r>
      <w:r w:rsidR="00A841B9">
        <w:rPr>
          <w:rFonts w:asciiTheme="majorHAnsi" w:hAnsiTheme="majorHAnsi"/>
        </w:rPr>
        <w:t>6</w:t>
      </w:r>
      <w:r w:rsidR="00B42AD3" w:rsidRPr="00F2354E">
        <w:rPr>
          <w:rFonts w:asciiTheme="majorHAnsi" w:hAnsiTheme="majorHAnsi"/>
        </w:rPr>
        <w:t>,</w:t>
      </w:r>
      <w:r w:rsidRPr="00F2354E">
        <w:rPr>
          <w:rFonts w:asciiTheme="majorHAnsi" w:hAnsiTheme="majorHAnsi"/>
        </w:rPr>
        <w:t xml:space="preserve"> supports the development, purchase, and rehabilitation of rental housing developments that include units affordable to low-income individuals and families.</w:t>
      </w:r>
      <w:r w:rsidR="000B0A98">
        <w:rPr>
          <w:rStyle w:val="FootnoteReference"/>
          <w:rFonts w:asciiTheme="majorHAnsi" w:hAnsiTheme="majorHAnsi"/>
        </w:rPr>
        <w:footnoteReference w:id="2"/>
      </w:r>
      <w:r w:rsidRPr="00F2354E">
        <w:rPr>
          <w:rFonts w:asciiTheme="majorHAnsi" w:hAnsiTheme="majorHAnsi"/>
        </w:rPr>
        <w:t xml:space="preserve">  It is a program of the federal Department of Treasury administered in Connecticut by the Connecticut Housi</w:t>
      </w:r>
      <w:r w:rsidR="00684A49">
        <w:rPr>
          <w:rFonts w:asciiTheme="majorHAnsi" w:hAnsiTheme="majorHAnsi"/>
        </w:rPr>
        <w:t>ng Finance Authority (CHFA).  Nationally, th</w:t>
      </w:r>
      <w:r w:rsidRPr="00F2354E">
        <w:rPr>
          <w:rFonts w:asciiTheme="majorHAnsi" w:hAnsiTheme="majorHAnsi"/>
        </w:rPr>
        <w:t>e program produces more units of affordable housing than any other federal program.  Connecticut currently has approximately 20,000 LIHTC units.</w:t>
      </w:r>
      <w:r w:rsidR="000B0A98">
        <w:rPr>
          <w:rStyle w:val="FootnoteReference"/>
          <w:rFonts w:asciiTheme="majorHAnsi" w:hAnsiTheme="majorHAnsi"/>
        </w:rPr>
        <w:footnoteReference w:id="3"/>
      </w:r>
      <w:r w:rsidR="003610E0" w:rsidRPr="00F2354E">
        <w:rPr>
          <w:rFonts w:asciiTheme="majorHAnsi" w:hAnsiTheme="majorHAnsi"/>
        </w:rPr>
        <w:t xml:space="preserve"> LIHTCs are allocated to developers through a competitive process using a point allocation developed by the </w:t>
      </w:r>
      <w:r w:rsidR="000677C2">
        <w:rPr>
          <w:rFonts w:asciiTheme="majorHAnsi" w:hAnsiTheme="majorHAnsi"/>
        </w:rPr>
        <w:t>CHFA</w:t>
      </w:r>
      <w:r w:rsidR="003610E0" w:rsidRPr="00F2354E">
        <w:rPr>
          <w:rFonts w:asciiTheme="majorHAnsi" w:hAnsiTheme="majorHAnsi"/>
        </w:rPr>
        <w:t xml:space="preserve"> </w:t>
      </w:r>
      <w:r w:rsidR="00225F9A" w:rsidRPr="00F2354E">
        <w:rPr>
          <w:rFonts w:asciiTheme="majorHAnsi" w:hAnsiTheme="majorHAnsi"/>
        </w:rPr>
        <w:t xml:space="preserve">staff and </w:t>
      </w:r>
      <w:r w:rsidR="003610E0" w:rsidRPr="00F2354E">
        <w:rPr>
          <w:rFonts w:asciiTheme="majorHAnsi" w:hAnsiTheme="majorHAnsi"/>
        </w:rPr>
        <w:t xml:space="preserve">board </w:t>
      </w:r>
      <w:r w:rsidR="00684A49">
        <w:rPr>
          <w:rFonts w:asciiTheme="majorHAnsi" w:hAnsiTheme="majorHAnsi"/>
        </w:rPr>
        <w:t>called the</w:t>
      </w:r>
      <w:r w:rsidR="003610E0" w:rsidRPr="00F2354E">
        <w:rPr>
          <w:rFonts w:asciiTheme="majorHAnsi" w:hAnsiTheme="majorHAnsi"/>
        </w:rPr>
        <w:t xml:space="preserve"> Qualified Allocation Plan (QAP).</w:t>
      </w:r>
      <w:r w:rsidR="0037705C">
        <w:rPr>
          <w:rStyle w:val="FootnoteReference"/>
          <w:rFonts w:asciiTheme="majorHAnsi" w:hAnsiTheme="majorHAnsi"/>
        </w:rPr>
        <w:footnoteReference w:id="4"/>
      </w:r>
    </w:p>
    <w:p w14:paraId="67AE598A" w14:textId="77777777" w:rsidR="000C5E1A" w:rsidRPr="00F2354E" w:rsidRDefault="000C5E1A" w:rsidP="000C5E1A">
      <w:pPr>
        <w:rPr>
          <w:rFonts w:asciiTheme="majorHAnsi" w:hAnsiTheme="majorHAnsi"/>
        </w:rPr>
      </w:pPr>
    </w:p>
    <w:p w14:paraId="26ADE704" w14:textId="77777777" w:rsidR="000C5E1A" w:rsidRPr="00F2354E" w:rsidRDefault="000C5E1A" w:rsidP="000C5E1A">
      <w:pPr>
        <w:rPr>
          <w:rFonts w:asciiTheme="majorHAnsi" w:hAnsiTheme="majorHAnsi"/>
          <w:i/>
        </w:rPr>
      </w:pPr>
      <w:r w:rsidRPr="00F2354E">
        <w:rPr>
          <w:rFonts w:asciiTheme="majorHAnsi" w:hAnsiTheme="majorHAnsi"/>
          <w:i/>
        </w:rPr>
        <w:t>Location of LIHTC Units in Connecticut</w:t>
      </w:r>
    </w:p>
    <w:p w14:paraId="78843CCC" w14:textId="77777777" w:rsidR="000C5E1A" w:rsidRPr="00F2354E" w:rsidRDefault="000C5E1A" w:rsidP="000C5E1A">
      <w:pPr>
        <w:rPr>
          <w:rFonts w:asciiTheme="majorHAnsi" w:hAnsiTheme="majorHAnsi"/>
        </w:rPr>
      </w:pPr>
    </w:p>
    <w:p w14:paraId="041D4EBB" w14:textId="083E2E51" w:rsidR="000C5E1A" w:rsidRPr="00F2354E" w:rsidRDefault="000C5E1A" w:rsidP="000C5E1A">
      <w:pPr>
        <w:rPr>
          <w:rFonts w:asciiTheme="majorHAnsi" w:hAnsiTheme="majorHAnsi"/>
        </w:rPr>
      </w:pPr>
      <w:r w:rsidRPr="00F2354E">
        <w:rPr>
          <w:rFonts w:asciiTheme="majorHAnsi" w:hAnsiTheme="majorHAnsi"/>
        </w:rPr>
        <w:t>According to the 2015 Analysis of Impediments to Fair Housing Choice</w:t>
      </w:r>
      <w:r w:rsidR="005F6FE6" w:rsidRPr="00F2354E">
        <w:rPr>
          <w:rFonts w:asciiTheme="majorHAnsi" w:hAnsiTheme="majorHAnsi"/>
        </w:rPr>
        <w:t xml:space="preserve"> produced by the Department of Housing (AI Report)</w:t>
      </w:r>
      <w:r w:rsidRPr="00F2354E">
        <w:rPr>
          <w:rFonts w:asciiTheme="majorHAnsi" w:hAnsiTheme="majorHAnsi"/>
        </w:rPr>
        <w:t xml:space="preserve">, 73% of LIHTC units are located in high poverty and minority concentrated </w:t>
      </w:r>
      <w:r w:rsidR="005C7825">
        <w:rPr>
          <w:rFonts w:asciiTheme="majorHAnsi" w:hAnsiTheme="majorHAnsi"/>
        </w:rPr>
        <w:t xml:space="preserve">areas, which make up less than </w:t>
      </w:r>
      <w:r w:rsidRPr="00F2354E">
        <w:rPr>
          <w:rFonts w:asciiTheme="majorHAnsi" w:hAnsiTheme="majorHAnsi"/>
        </w:rPr>
        <w:t xml:space="preserve">11% </w:t>
      </w:r>
      <w:r w:rsidR="005C7825">
        <w:rPr>
          <w:rFonts w:asciiTheme="majorHAnsi" w:hAnsiTheme="majorHAnsi"/>
        </w:rPr>
        <w:t xml:space="preserve">and 6% </w:t>
      </w:r>
      <w:r w:rsidRPr="00F2354E">
        <w:rPr>
          <w:rFonts w:asciiTheme="majorHAnsi" w:hAnsiTheme="majorHAnsi"/>
        </w:rPr>
        <w:t>of the land area of the state, respectively.</w:t>
      </w:r>
      <w:r w:rsidR="000B0A98">
        <w:rPr>
          <w:rStyle w:val="FootnoteReference"/>
          <w:rFonts w:asciiTheme="majorHAnsi" w:hAnsiTheme="majorHAnsi"/>
        </w:rPr>
        <w:footnoteReference w:id="5"/>
      </w:r>
      <w:r w:rsidRPr="00F2354E">
        <w:rPr>
          <w:rFonts w:asciiTheme="majorHAnsi" w:hAnsiTheme="majorHAnsi"/>
        </w:rPr>
        <w:t xml:space="preserve"> </w:t>
      </w:r>
    </w:p>
    <w:p w14:paraId="73620FB5" w14:textId="77777777" w:rsidR="000C5E1A" w:rsidRPr="00F2354E" w:rsidRDefault="000C5E1A" w:rsidP="000C5E1A">
      <w:pPr>
        <w:rPr>
          <w:rFonts w:asciiTheme="majorHAnsi" w:hAnsiTheme="majorHAnsi"/>
        </w:rPr>
      </w:pPr>
    </w:p>
    <w:p w14:paraId="1401804D" w14:textId="77777777" w:rsidR="000C5E1A" w:rsidRPr="00F2354E" w:rsidRDefault="000C5E1A" w:rsidP="000C5E1A">
      <w:pPr>
        <w:rPr>
          <w:rFonts w:asciiTheme="majorHAnsi" w:hAnsiTheme="majorHAnsi"/>
        </w:rPr>
      </w:pPr>
      <w:r w:rsidRPr="00F2354E">
        <w:rPr>
          <w:rFonts w:asciiTheme="majorHAnsi" w:hAnsiTheme="majorHAnsi"/>
          <w:noProof/>
        </w:rPr>
        <mc:AlternateContent>
          <mc:Choice Requires="wps">
            <w:drawing>
              <wp:anchor distT="0" distB="0" distL="114300" distR="114300" simplePos="0" relativeHeight="251660288" behindDoc="0" locked="0" layoutInCell="1" allowOverlap="1" wp14:anchorId="76C31B14" wp14:editId="35F2BD29">
                <wp:simplePos x="0" y="0"/>
                <wp:positionH relativeFrom="column">
                  <wp:posOffset>3519170</wp:posOffset>
                </wp:positionH>
                <wp:positionV relativeFrom="paragraph">
                  <wp:posOffset>525145</wp:posOffset>
                </wp:positionV>
                <wp:extent cx="250190" cy="118745"/>
                <wp:effectExtent l="0" t="0" r="29210" b="33655"/>
                <wp:wrapSquare wrapText="bothSides"/>
                <wp:docPr id="1" name="Text Box 1"/>
                <wp:cNvGraphicFramePr/>
                <a:graphic xmlns:a="http://schemas.openxmlformats.org/drawingml/2006/main">
                  <a:graphicData uri="http://schemas.microsoft.com/office/word/2010/wordprocessingShape">
                    <wps:wsp>
                      <wps:cNvSpPr txBox="1"/>
                      <wps:spPr>
                        <a:xfrm>
                          <a:off x="0" y="0"/>
                          <a:ext cx="250190" cy="11874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091A2" w14:textId="77777777" w:rsidR="00FE0749" w:rsidRDefault="00FE0749" w:rsidP="000C5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77.1pt;margin-top:41.35pt;width:19.7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" filled="f" strokecolor="black [3213]">
                <v:textbox>
                  <w:txbxContent>
                    <w:p w14:paraId="772091A2" w14:textId="77777777" w:rsidR="00FE0749" w:rsidRDefault="00FE0749" w:rsidP="000C5E1A"/>
                  </w:txbxContent>
                </v:textbox>
                <w10:wrap type="square"/>
              </v:shape>
            </w:pict>
          </mc:Fallback>
        </mc:AlternateContent>
      </w:r>
      <w:r w:rsidRPr="00F2354E">
        <w:rPr>
          <w:rFonts w:asciiTheme="majorHAnsi" w:hAnsiTheme="majorHAnsi"/>
          <w:noProof/>
        </w:rPr>
        <w:drawing>
          <wp:anchor distT="0" distB="0" distL="114300" distR="114300" simplePos="0" relativeHeight="251659264" behindDoc="1" locked="0" layoutInCell="1" allowOverlap="1" wp14:anchorId="3C4FA124" wp14:editId="55E5B459">
            <wp:simplePos x="0" y="0"/>
            <wp:positionH relativeFrom="column">
              <wp:posOffset>3429000</wp:posOffset>
            </wp:positionH>
            <wp:positionV relativeFrom="paragraph">
              <wp:posOffset>123190</wp:posOffset>
            </wp:positionV>
            <wp:extent cx="2514600" cy="593725"/>
            <wp:effectExtent l="0" t="0" r="0" b="0"/>
            <wp:wrapNone/>
            <wp:docPr id="18437" name="Picture 1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6"/>
                    <pic:cNvPicPr>
                      <a:picLocks noChangeAspect="1"/>
                    </pic:cNvPicPr>
                  </pic:nvPicPr>
                  <pic:blipFill>
                    <a:blip r:embed="rId9" cstate="print">
                      <a:extLst>
                        <a:ext uri="{28A0092B-C50C-407E-A947-70E740481C1C}">
                          <a14:useLocalDpi xmlns:a14="http://schemas.microsoft.com/office/drawing/2010/main" val="0"/>
                        </a:ext>
                      </a:extLst>
                    </a:blip>
                    <a:srcRect l="19485" t="78024" r="34502" b="13580"/>
                    <a:stretch>
                      <a:fillRect/>
                    </a:stretch>
                  </pic:blipFill>
                  <pic:spPr bwMode="auto">
                    <a:xfrm>
                      <a:off x="0" y="0"/>
                      <a:ext cx="2514600" cy="5937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F2354E">
        <w:rPr>
          <w:rFonts w:asciiTheme="majorHAnsi" w:hAnsiTheme="majorHAnsi"/>
          <w:noProof/>
        </w:rPr>
        <w:drawing>
          <wp:inline distT="0" distB="0" distL="0" distR="0" wp14:anchorId="6844A51A" wp14:editId="2C7ED06E">
            <wp:extent cx="3421192" cy="2409290"/>
            <wp:effectExtent l="0" t="0" r="8255" b="381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31" t="3885" r="8845" b="-1018"/>
                    <a:stretch/>
                  </pic:blipFill>
                  <pic:spPr bwMode="auto">
                    <a:xfrm>
                      <a:off x="0" y="0"/>
                      <a:ext cx="3422700" cy="2410352"/>
                    </a:xfrm>
                    <a:prstGeom prst="rect">
                      <a:avLst/>
                    </a:prstGeom>
                    <a:noFill/>
                    <a:ln>
                      <a:noFill/>
                    </a:ln>
                    <a:extLst/>
                  </pic:spPr>
                </pic:pic>
              </a:graphicData>
            </a:graphic>
          </wp:inline>
        </w:drawing>
      </w:r>
    </w:p>
    <w:p w14:paraId="18A3D308" w14:textId="77777777" w:rsidR="000C5E1A" w:rsidRPr="00F2354E" w:rsidRDefault="000C5E1A" w:rsidP="000C5E1A">
      <w:pPr>
        <w:rPr>
          <w:rFonts w:asciiTheme="majorHAnsi" w:hAnsiTheme="majorHAnsi"/>
        </w:rPr>
      </w:pPr>
    </w:p>
    <w:tbl>
      <w:tblPr>
        <w:tblW w:w="8910" w:type="dxa"/>
        <w:tblInd w:w="108" w:type="dxa"/>
        <w:tblLayout w:type="fixed"/>
        <w:tblCellMar>
          <w:left w:w="0" w:type="dxa"/>
          <w:right w:w="0" w:type="dxa"/>
        </w:tblCellMar>
        <w:tblLook w:val="04A0" w:firstRow="1" w:lastRow="0" w:firstColumn="1" w:lastColumn="0" w:noHBand="0" w:noVBand="1"/>
      </w:tblPr>
      <w:tblGrid>
        <w:gridCol w:w="2070"/>
        <w:gridCol w:w="1080"/>
        <w:gridCol w:w="1800"/>
        <w:gridCol w:w="1530"/>
        <w:gridCol w:w="2430"/>
      </w:tblGrid>
      <w:tr w:rsidR="000C5E1A" w:rsidRPr="00F2354E" w14:paraId="384653AE" w14:textId="77777777" w:rsidTr="000C5E1A">
        <w:trPr>
          <w:trHeight w:val="144"/>
        </w:trPr>
        <w:tc>
          <w:tcPr>
            <w:tcW w:w="8910" w:type="dxa"/>
            <w:gridSpan w:val="5"/>
            <w:tcBorders>
              <w:top w:val="single" w:sz="8" w:space="0" w:color="FFFFFF"/>
              <w:left w:val="single" w:sz="8" w:space="0" w:color="FFFFFF"/>
              <w:bottom w:val="single" w:sz="24" w:space="0" w:color="FFFFFF"/>
              <w:right w:val="single" w:sz="8" w:space="0" w:color="FFFFFF"/>
            </w:tcBorders>
            <w:shd w:val="clear" w:color="auto" w:fill="35549A"/>
            <w:tcMar>
              <w:top w:w="15" w:type="dxa"/>
              <w:left w:w="108" w:type="dxa"/>
              <w:bottom w:w="0" w:type="dxa"/>
              <w:right w:w="108" w:type="dxa"/>
            </w:tcMar>
            <w:hideMark/>
          </w:tcPr>
          <w:p w14:paraId="5FE39134" w14:textId="30E0B95C" w:rsidR="000C5E1A" w:rsidRPr="00F2354E" w:rsidRDefault="000C5E1A" w:rsidP="000C5E1A">
            <w:pPr>
              <w:rPr>
                <w:rFonts w:asciiTheme="majorHAnsi" w:hAnsiTheme="majorHAnsi"/>
                <w:color w:val="FFFFFF" w:themeColor="background1"/>
              </w:rPr>
            </w:pPr>
            <w:r w:rsidRPr="00F2354E">
              <w:rPr>
                <w:rFonts w:asciiTheme="majorHAnsi" w:hAnsiTheme="majorHAnsi"/>
                <w:b/>
                <w:bCs/>
                <w:color w:val="FFFFFF" w:themeColor="background1"/>
              </w:rPr>
              <w:t>Figure 1: LIHTC Units by Race, Poverty and RCAP (by tract)</w:t>
            </w:r>
            <w:r w:rsidR="0037705C">
              <w:rPr>
                <w:rStyle w:val="FootnoteReference"/>
                <w:rFonts w:asciiTheme="majorHAnsi" w:hAnsiTheme="majorHAnsi"/>
                <w:b/>
                <w:bCs/>
                <w:color w:val="FFFFFF" w:themeColor="background1"/>
              </w:rPr>
              <w:footnoteReference w:id="6"/>
            </w:r>
          </w:p>
        </w:tc>
      </w:tr>
      <w:tr w:rsidR="000C5E1A" w:rsidRPr="00F2354E" w14:paraId="2B5E08B2" w14:textId="77777777" w:rsidTr="000C5E1A">
        <w:tc>
          <w:tcPr>
            <w:tcW w:w="2070" w:type="dxa"/>
            <w:tcBorders>
              <w:top w:val="single" w:sz="24" w:space="0" w:color="FFFFFF"/>
              <w:left w:val="single" w:sz="8" w:space="0" w:color="FFFFFF"/>
              <w:bottom w:val="single" w:sz="8" w:space="0" w:color="FFFFFF"/>
              <w:right w:val="single" w:sz="8" w:space="0" w:color="FFFFFF"/>
            </w:tcBorders>
            <w:shd w:val="clear" w:color="auto" w:fill="34549A"/>
            <w:tcMar>
              <w:top w:w="15" w:type="dxa"/>
              <w:left w:w="108" w:type="dxa"/>
              <w:bottom w:w="0" w:type="dxa"/>
              <w:right w:w="108" w:type="dxa"/>
            </w:tcMar>
            <w:hideMark/>
          </w:tcPr>
          <w:p w14:paraId="7D05013D" w14:textId="77777777" w:rsidR="000C5E1A" w:rsidRPr="00F2354E" w:rsidRDefault="000C5E1A" w:rsidP="000C5E1A">
            <w:pPr>
              <w:rPr>
                <w:rFonts w:asciiTheme="majorHAnsi" w:hAnsiTheme="majorHAnsi"/>
                <w:b/>
                <w:bCs/>
                <w:color w:val="FFFFFF" w:themeColor="background1"/>
              </w:rPr>
            </w:pPr>
            <w:r w:rsidRPr="00F2354E">
              <w:rPr>
                <w:rFonts w:asciiTheme="majorHAnsi" w:hAnsiTheme="majorHAnsi"/>
                <w:b/>
                <w:bCs/>
                <w:color w:val="FFFFFF" w:themeColor="background1"/>
              </w:rPr>
              <w:t>Demographic Served</w:t>
            </w:r>
          </w:p>
        </w:tc>
        <w:tc>
          <w:tcPr>
            <w:tcW w:w="1080" w:type="dxa"/>
            <w:tcBorders>
              <w:top w:val="single" w:sz="24"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hideMark/>
          </w:tcPr>
          <w:p w14:paraId="440D88DB" w14:textId="77777777" w:rsidR="000C5E1A" w:rsidRPr="00F2354E" w:rsidRDefault="000C5E1A" w:rsidP="000C5E1A">
            <w:pPr>
              <w:rPr>
                <w:rFonts w:asciiTheme="majorHAnsi" w:hAnsiTheme="majorHAnsi"/>
              </w:rPr>
            </w:pPr>
            <w:r w:rsidRPr="00F2354E">
              <w:rPr>
                <w:rFonts w:asciiTheme="majorHAnsi" w:hAnsiTheme="majorHAnsi"/>
              </w:rPr>
              <w:t>Total Units</w:t>
            </w:r>
          </w:p>
          <w:p w14:paraId="56481199" w14:textId="77777777" w:rsidR="000C5E1A" w:rsidRPr="00F2354E" w:rsidRDefault="000C5E1A" w:rsidP="000C5E1A">
            <w:pPr>
              <w:jc w:val="center"/>
              <w:rPr>
                <w:rFonts w:asciiTheme="majorHAnsi" w:hAnsiTheme="majorHAnsi"/>
              </w:rPr>
            </w:pPr>
          </w:p>
        </w:tc>
        <w:tc>
          <w:tcPr>
            <w:tcW w:w="1800" w:type="dxa"/>
            <w:tcBorders>
              <w:top w:val="single" w:sz="24"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hideMark/>
          </w:tcPr>
          <w:p w14:paraId="25D804D5" w14:textId="77777777" w:rsidR="000C5E1A" w:rsidRPr="00F2354E" w:rsidRDefault="000C5E1A" w:rsidP="000C5E1A">
            <w:pPr>
              <w:rPr>
                <w:rFonts w:asciiTheme="majorHAnsi" w:hAnsiTheme="majorHAnsi"/>
              </w:rPr>
            </w:pPr>
            <w:r w:rsidRPr="00F2354E">
              <w:rPr>
                <w:rFonts w:asciiTheme="majorHAnsi" w:hAnsiTheme="majorHAnsi"/>
              </w:rPr>
              <w:t>Dispropor-tionately Minority Areas</w:t>
            </w:r>
          </w:p>
          <w:p w14:paraId="6B3E2895" w14:textId="77777777" w:rsidR="000C5E1A" w:rsidRPr="00F2354E" w:rsidRDefault="000C5E1A" w:rsidP="000C5E1A">
            <w:pPr>
              <w:rPr>
                <w:rFonts w:asciiTheme="majorHAnsi" w:hAnsiTheme="majorHAnsi"/>
              </w:rPr>
            </w:pPr>
            <w:r w:rsidRPr="00F2354E">
              <w:rPr>
                <w:rFonts w:asciiTheme="majorHAnsi" w:hAnsiTheme="majorHAnsi"/>
                <w:i/>
              </w:rPr>
              <w:t>(30% or &gt;)</w:t>
            </w:r>
          </w:p>
        </w:tc>
        <w:tc>
          <w:tcPr>
            <w:tcW w:w="1530" w:type="dxa"/>
            <w:tcBorders>
              <w:top w:val="single" w:sz="24"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hideMark/>
          </w:tcPr>
          <w:p w14:paraId="4AA7C7BA" w14:textId="77777777" w:rsidR="000C5E1A" w:rsidRPr="00F2354E" w:rsidRDefault="000C5E1A" w:rsidP="000C5E1A">
            <w:pPr>
              <w:rPr>
                <w:rFonts w:asciiTheme="majorHAnsi" w:hAnsiTheme="majorHAnsi"/>
              </w:rPr>
            </w:pPr>
            <w:r w:rsidRPr="00F2354E">
              <w:rPr>
                <w:rFonts w:asciiTheme="majorHAnsi" w:hAnsiTheme="majorHAnsi"/>
              </w:rPr>
              <w:t xml:space="preserve">High Poverty Areas </w:t>
            </w:r>
          </w:p>
          <w:p w14:paraId="21A5FE1E" w14:textId="77777777" w:rsidR="000C5E1A" w:rsidRPr="00F2354E" w:rsidRDefault="000C5E1A" w:rsidP="000C5E1A">
            <w:pPr>
              <w:rPr>
                <w:rFonts w:asciiTheme="majorHAnsi" w:hAnsiTheme="majorHAnsi"/>
              </w:rPr>
            </w:pPr>
            <w:r w:rsidRPr="00F2354E">
              <w:rPr>
                <w:rFonts w:asciiTheme="majorHAnsi" w:hAnsiTheme="majorHAnsi"/>
                <w:i/>
              </w:rPr>
              <w:t>(9.2% or &gt;)</w:t>
            </w:r>
          </w:p>
        </w:tc>
        <w:tc>
          <w:tcPr>
            <w:tcW w:w="2430" w:type="dxa"/>
            <w:tcBorders>
              <w:top w:val="single" w:sz="24"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hideMark/>
          </w:tcPr>
          <w:p w14:paraId="78128CAD" w14:textId="77777777" w:rsidR="000C5E1A" w:rsidRPr="00F2354E" w:rsidRDefault="000C5E1A" w:rsidP="000C5E1A">
            <w:pPr>
              <w:rPr>
                <w:rFonts w:asciiTheme="majorHAnsi" w:hAnsiTheme="majorHAnsi"/>
              </w:rPr>
            </w:pPr>
            <w:r w:rsidRPr="00F2354E">
              <w:rPr>
                <w:rFonts w:asciiTheme="majorHAnsi" w:hAnsiTheme="majorHAnsi"/>
              </w:rPr>
              <w:t xml:space="preserve">Racially &amp; Ethnically Concentrated Areas of Poverty </w:t>
            </w:r>
          </w:p>
          <w:p w14:paraId="7AABC97F" w14:textId="77777777" w:rsidR="000C5E1A" w:rsidRPr="00F2354E" w:rsidRDefault="000C5E1A" w:rsidP="000C5E1A">
            <w:pPr>
              <w:rPr>
                <w:rFonts w:asciiTheme="majorHAnsi" w:hAnsiTheme="majorHAnsi"/>
              </w:rPr>
            </w:pPr>
            <w:r w:rsidRPr="00F2354E">
              <w:rPr>
                <w:rFonts w:asciiTheme="majorHAnsi" w:hAnsiTheme="majorHAnsi"/>
                <w:i/>
              </w:rPr>
              <w:t>(50+% minority + 3x regional poverty)</w:t>
            </w:r>
          </w:p>
        </w:tc>
      </w:tr>
      <w:tr w:rsidR="000C5E1A" w:rsidRPr="00F2354E" w14:paraId="0E6BBF13" w14:textId="77777777" w:rsidTr="000C5E1A">
        <w:tc>
          <w:tcPr>
            <w:tcW w:w="2070" w:type="dxa"/>
            <w:tcBorders>
              <w:top w:val="single" w:sz="24" w:space="0" w:color="FFFFFF"/>
              <w:left w:val="single" w:sz="8" w:space="0" w:color="FFFFFF"/>
              <w:bottom w:val="single" w:sz="8" w:space="0" w:color="FFFFFF"/>
              <w:right w:val="single" w:sz="8" w:space="0" w:color="FFFFFF"/>
            </w:tcBorders>
            <w:shd w:val="clear" w:color="auto" w:fill="34549A"/>
            <w:tcMar>
              <w:top w:w="15" w:type="dxa"/>
              <w:left w:w="108" w:type="dxa"/>
              <w:bottom w:w="0" w:type="dxa"/>
              <w:right w:w="108" w:type="dxa"/>
            </w:tcMar>
          </w:tcPr>
          <w:p w14:paraId="51805C5F" w14:textId="77777777" w:rsidR="000C5E1A" w:rsidRPr="00F2354E" w:rsidRDefault="000C5E1A" w:rsidP="000C5E1A">
            <w:pPr>
              <w:rPr>
                <w:rFonts w:asciiTheme="majorHAnsi" w:hAnsiTheme="majorHAnsi"/>
                <w:bCs/>
                <w:i/>
                <w:color w:val="FFFFFF" w:themeColor="background1"/>
              </w:rPr>
            </w:pPr>
            <w:r w:rsidRPr="00F2354E">
              <w:rPr>
                <w:rFonts w:asciiTheme="majorHAnsi" w:hAnsiTheme="majorHAnsi"/>
                <w:bCs/>
                <w:i/>
                <w:color w:val="FFFFFF" w:themeColor="background1"/>
              </w:rPr>
              <w:t>% of CT Land Area</w:t>
            </w:r>
          </w:p>
        </w:tc>
        <w:tc>
          <w:tcPr>
            <w:tcW w:w="1080" w:type="dxa"/>
            <w:tcBorders>
              <w:top w:val="single" w:sz="24"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tcPr>
          <w:p w14:paraId="44647BD5" w14:textId="77777777" w:rsidR="000C5E1A" w:rsidRPr="00F2354E" w:rsidRDefault="000C5E1A" w:rsidP="000C5E1A">
            <w:pPr>
              <w:rPr>
                <w:rFonts w:asciiTheme="majorHAnsi" w:hAnsiTheme="majorHAnsi"/>
                <w:i/>
                <w:color w:val="1F497D" w:themeColor="text2"/>
              </w:rPr>
            </w:pPr>
          </w:p>
        </w:tc>
        <w:tc>
          <w:tcPr>
            <w:tcW w:w="1800" w:type="dxa"/>
            <w:tcBorders>
              <w:top w:val="single" w:sz="24"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tcPr>
          <w:p w14:paraId="5DEF739E" w14:textId="77777777" w:rsidR="000C5E1A" w:rsidRPr="00F2354E" w:rsidRDefault="000C5E1A" w:rsidP="000C5E1A">
            <w:pPr>
              <w:rPr>
                <w:rFonts w:asciiTheme="majorHAnsi" w:hAnsiTheme="majorHAnsi"/>
                <w:i/>
              </w:rPr>
            </w:pPr>
            <w:r w:rsidRPr="00F2354E">
              <w:rPr>
                <w:rFonts w:asciiTheme="majorHAnsi" w:hAnsiTheme="majorHAnsi"/>
                <w:i/>
              </w:rPr>
              <w:t>5.8%</w:t>
            </w:r>
          </w:p>
        </w:tc>
        <w:tc>
          <w:tcPr>
            <w:tcW w:w="1530" w:type="dxa"/>
            <w:tcBorders>
              <w:top w:val="single" w:sz="24"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tcPr>
          <w:p w14:paraId="46335B0D" w14:textId="77777777" w:rsidR="000C5E1A" w:rsidRPr="00F2354E" w:rsidRDefault="000C5E1A" w:rsidP="000C5E1A">
            <w:pPr>
              <w:rPr>
                <w:rFonts w:asciiTheme="majorHAnsi" w:hAnsiTheme="majorHAnsi"/>
                <w:i/>
              </w:rPr>
            </w:pPr>
            <w:r w:rsidRPr="00F2354E">
              <w:rPr>
                <w:rFonts w:asciiTheme="majorHAnsi" w:hAnsiTheme="majorHAnsi"/>
                <w:i/>
              </w:rPr>
              <w:t>10.5%</w:t>
            </w:r>
          </w:p>
        </w:tc>
        <w:tc>
          <w:tcPr>
            <w:tcW w:w="2430" w:type="dxa"/>
            <w:tcBorders>
              <w:top w:val="single" w:sz="24"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tcPr>
          <w:p w14:paraId="3B38D5B8" w14:textId="77777777" w:rsidR="000C5E1A" w:rsidRPr="00F2354E" w:rsidRDefault="000C5E1A" w:rsidP="000C5E1A">
            <w:pPr>
              <w:rPr>
                <w:rFonts w:asciiTheme="majorHAnsi" w:hAnsiTheme="majorHAnsi"/>
                <w:i/>
              </w:rPr>
            </w:pPr>
            <w:r w:rsidRPr="00F2354E">
              <w:rPr>
                <w:rFonts w:asciiTheme="majorHAnsi" w:hAnsiTheme="majorHAnsi"/>
                <w:i/>
              </w:rPr>
              <w:t>&lt;1%</w:t>
            </w:r>
          </w:p>
        </w:tc>
      </w:tr>
      <w:tr w:rsidR="000C5E1A" w:rsidRPr="00F2354E" w14:paraId="3A94F038" w14:textId="77777777" w:rsidTr="000C5E1A">
        <w:tc>
          <w:tcPr>
            <w:tcW w:w="2070" w:type="dxa"/>
            <w:tcBorders>
              <w:top w:val="single" w:sz="8" w:space="0" w:color="FFFFFF"/>
              <w:left w:val="single" w:sz="8" w:space="0" w:color="FFFFFF"/>
              <w:bottom w:val="single" w:sz="8" w:space="0" w:color="FFFFFF"/>
              <w:right w:val="single" w:sz="8" w:space="0" w:color="FFFFFF"/>
            </w:tcBorders>
            <w:shd w:val="clear" w:color="auto" w:fill="35549A"/>
            <w:tcMar>
              <w:top w:w="15" w:type="dxa"/>
              <w:left w:w="108" w:type="dxa"/>
              <w:bottom w:w="0" w:type="dxa"/>
              <w:right w:w="108" w:type="dxa"/>
            </w:tcMar>
            <w:hideMark/>
          </w:tcPr>
          <w:p w14:paraId="568DFD77" w14:textId="77777777" w:rsidR="000C5E1A" w:rsidRPr="00F2354E" w:rsidRDefault="000C5E1A" w:rsidP="000C5E1A">
            <w:pPr>
              <w:rPr>
                <w:rFonts w:asciiTheme="majorHAnsi" w:hAnsiTheme="majorHAnsi"/>
                <w:color w:val="FFFFFF" w:themeColor="background1"/>
              </w:rPr>
            </w:pPr>
            <w:r w:rsidRPr="00F2354E">
              <w:rPr>
                <w:rFonts w:asciiTheme="majorHAnsi" w:hAnsiTheme="majorHAnsi"/>
                <w:b/>
                <w:bCs/>
                <w:color w:val="FFFFFF" w:themeColor="background1"/>
              </w:rPr>
              <w:t>All</w:t>
            </w:r>
          </w:p>
        </w:tc>
        <w:tc>
          <w:tcPr>
            <w:tcW w:w="1080" w:type="dxa"/>
            <w:tcBorders>
              <w:top w:val="single" w:sz="8" w:space="0" w:color="FFFFFF"/>
              <w:left w:val="single" w:sz="8" w:space="0" w:color="FFFFFF"/>
              <w:bottom w:val="single" w:sz="8" w:space="0" w:color="FFFFFF"/>
              <w:right w:val="single" w:sz="8" w:space="0" w:color="FFFFFF"/>
            </w:tcBorders>
            <w:shd w:val="clear" w:color="auto" w:fill="E8E9EF"/>
            <w:tcMar>
              <w:top w:w="15" w:type="dxa"/>
              <w:left w:w="108" w:type="dxa"/>
              <w:bottom w:w="0" w:type="dxa"/>
              <w:right w:w="108" w:type="dxa"/>
            </w:tcMar>
            <w:hideMark/>
          </w:tcPr>
          <w:p w14:paraId="20419599" w14:textId="77777777" w:rsidR="000C5E1A" w:rsidRPr="00F2354E" w:rsidRDefault="000C5E1A" w:rsidP="000C5E1A">
            <w:pPr>
              <w:rPr>
                <w:rFonts w:asciiTheme="majorHAnsi" w:hAnsiTheme="majorHAnsi"/>
              </w:rPr>
            </w:pPr>
            <w:r w:rsidRPr="00F2354E">
              <w:rPr>
                <w:rFonts w:asciiTheme="majorHAnsi" w:hAnsiTheme="majorHAnsi"/>
              </w:rPr>
              <w:t>20,018</w:t>
            </w:r>
          </w:p>
        </w:tc>
        <w:tc>
          <w:tcPr>
            <w:tcW w:w="1800" w:type="dxa"/>
            <w:tcBorders>
              <w:top w:val="single" w:sz="8" w:space="0" w:color="FFFFFF"/>
              <w:left w:val="single" w:sz="8" w:space="0" w:color="FFFFFF"/>
              <w:bottom w:val="single" w:sz="8" w:space="0" w:color="FFFFFF"/>
              <w:right w:val="single" w:sz="8" w:space="0" w:color="FFFFFF"/>
            </w:tcBorders>
            <w:shd w:val="clear" w:color="auto" w:fill="E8E9EF"/>
            <w:tcMar>
              <w:top w:w="15" w:type="dxa"/>
              <w:left w:w="108" w:type="dxa"/>
              <w:bottom w:w="0" w:type="dxa"/>
              <w:right w:w="108" w:type="dxa"/>
            </w:tcMar>
            <w:vAlign w:val="center"/>
            <w:hideMark/>
          </w:tcPr>
          <w:p w14:paraId="0F14E07B" w14:textId="77777777" w:rsidR="000C5E1A" w:rsidRPr="00F2354E" w:rsidRDefault="000C5E1A" w:rsidP="000C5E1A">
            <w:pPr>
              <w:rPr>
                <w:rFonts w:asciiTheme="majorHAnsi" w:hAnsiTheme="majorHAnsi"/>
              </w:rPr>
            </w:pPr>
            <w:r w:rsidRPr="00F2354E">
              <w:rPr>
                <w:rFonts w:asciiTheme="majorHAnsi" w:hAnsiTheme="majorHAnsi"/>
              </w:rPr>
              <w:t>73%</w:t>
            </w:r>
          </w:p>
        </w:tc>
        <w:tc>
          <w:tcPr>
            <w:tcW w:w="1530" w:type="dxa"/>
            <w:tcBorders>
              <w:top w:val="single" w:sz="8" w:space="0" w:color="FFFFFF"/>
              <w:left w:val="single" w:sz="8" w:space="0" w:color="FFFFFF"/>
              <w:bottom w:val="single" w:sz="8" w:space="0" w:color="FFFFFF"/>
              <w:right w:val="single" w:sz="8" w:space="0" w:color="FFFFFF"/>
            </w:tcBorders>
            <w:shd w:val="clear" w:color="auto" w:fill="E8E9EF"/>
            <w:tcMar>
              <w:top w:w="15" w:type="dxa"/>
              <w:left w:w="108" w:type="dxa"/>
              <w:bottom w:w="0" w:type="dxa"/>
              <w:right w:w="108" w:type="dxa"/>
            </w:tcMar>
            <w:vAlign w:val="center"/>
            <w:hideMark/>
          </w:tcPr>
          <w:p w14:paraId="2EF4969E" w14:textId="77777777" w:rsidR="000C5E1A" w:rsidRPr="00F2354E" w:rsidRDefault="000C5E1A" w:rsidP="000C5E1A">
            <w:pPr>
              <w:rPr>
                <w:rFonts w:asciiTheme="majorHAnsi" w:hAnsiTheme="majorHAnsi"/>
              </w:rPr>
            </w:pPr>
            <w:r w:rsidRPr="00F2354E">
              <w:rPr>
                <w:rFonts w:asciiTheme="majorHAnsi" w:hAnsiTheme="majorHAnsi"/>
              </w:rPr>
              <w:t>73%</w:t>
            </w:r>
          </w:p>
        </w:tc>
        <w:tc>
          <w:tcPr>
            <w:tcW w:w="2430" w:type="dxa"/>
            <w:tcBorders>
              <w:top w:val="single" w:sz="8" w:space="0" w:color="FFFFFF"/>
              <w:left w:val="single" w:sz="8" w:space="0" w:color="FFFFFF"/>
              <w:bottom w:val="single" w:sz="8" w:space="0" w:color="FFFFFF"/>
              <w:right w:val="single" w:sz="8" w:space="0" w:color="FFFFFF"/>
            </w:tcBorders>
            <w:shd w:val="clear" w:color="auto" w:fill="E8E9EF"/>
            <w:tcMar>
              <w:top w:w="15" w:type="dxa"/>
              <w:left w:w="108" w:type="dxa"/>
              <w:bottom w:w="0" w:type="dxa"/>
              <w:right w:w="108" w:type="dxa"/>
            </w:tcMar>
            <w:vAlign w:val="center"/>
            <w:hideMark/>
          </w:tcPr>
          <w:p w14:paraId="7842ED42" w14:textId="77777777" w:rsidR="000C5E1A" w:rsidRPr="00F2354E" w:rsidRDefault="000C5E1A" w:rsidP="000C5E1A">
            <w:pPr>
              <w:rPr>
                <w:rFonts w:asciiTheme="majorHAnsi" w:hAnsiTheme="majorHAnsi"/>
              </w:rPr>
            </w:pPr>
            <w:r w:rsidRPr="00F2354E">
              <w:rPr>
                <w:rFonts w:asciiTheme="majorHAnsi" w:hAnsiTheme="majorHAnsi"/>
              </w:rPr>
              <w:t>40%</w:t>
            </w:r>
          </w:p>
        </w:tc>
      </w:tr>
      <w:tr w:rsidR="000C5E1A" w:rsidRPr="00F2354E" w14:paraId="0D5A6D50" w14:textId="77777777" w:rsidTr="000C5E1A">
        <w:tc>
          <w:tcPr>
            <w:tcW w:w="2070" w:type="dxa"/>
            <w:tcBorders>
              <w:top w:val="single" w:sz="8" w:space="0" w:color="FFFFFF"/>
              <w:left w:val="single" w:sz="8" w:space="0" w:color="FFFFFF"/>
              <w:bottom w:val="single" w:sz="8" w:space="0" w:color="FFFFFF"/>
              <w:right w:val="single" w:sz="8" w:space="0" w:color="FFFFFF"/>
            </w:tcBorders>
            <w:shd w:val="clear" w:color="auto" w:fill="35549A"/>
            <w:tcMar>
              <w:top w:w="15" w:type="dxa"/>
              <w:left w:w="108" w:type="dxa"/>
              <w:bottom w:w="0" w:type="dxa"/>
              <w:right w:w="108" w:type="dxa"/>
            </w:tcMar>
            <w:hideMark/>
          </w:tcPr>
          <w:p w14:paraId="7ED055E7" w14:textId="77777777" w:rsidR="000C5E1A" w:rsidRPr="00F2354E" w:rsidRDefault="000C5E1A" w:rsidP="000C5E1A">
            <w:pPr>
              <w:rPr>
                <w:rFonts w:asciiTheme="majorHAnsi" w:hAnsiTheme="majorHAnsi"/>
                <w:color w:val="FFFFFF" w:themeColor="background1"/>
              </w:rPr>
            </w:pPr>
            <w:r w:rsidRPr="00F2354E">
              <w:rPr>
                <w:rFonts w:asciiTheme="majorHAnsi" w:hAnsiTheme="majorHAnsi"/>
                <w:b/>
                <w:bCs/>
                <w:color w:val="FFFFFF" w:themeColor="background1"/>
              </w:rPr>
              <w:t>Open to All</w:t>
            </w:r>
          </w:p>
        </w:tc>
        <w:tc>
          <w:tcPr>
            <w:tcW w:w="1080" w:type="dxa"/>
            <w:tcBorders>
              <w:top w:val="single" w:sz="8"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hideMark/>
          </w:tcPr>
          <w:p w14:paraId="197C7CA6" w14:textId="77777777" w:rsidR="000C5E1A" w:rsidRPr="00F2354E" w:rsidRDefault="000C5E1A" w:rsidP="000C5E1A">
            <w:pPr>
              <w:rPr>
                <w:rFonts w:asciiTheme="majorHAnsi" w:hAnsiTheme="majorHAnsi"/>
              </w:rPr>
            </w:pPr>
            <w:r w:rsidRPr="00F2354E">
              <w:rPr>
                <w:rFonts w:asciiTheme="majorHAnsi" w:hAnsiTheme="majorHAnsi"/>
              </w:rPr>
              <w:t>13,560</w:t>
            </w:r>
          </w:p>
        </w:tc>
        <w:tc>
          <w:tcPr>
            <w:tcW w:w="1800" w:type="dxa"/>
            <w:tcBorders>
              <w:top w:val="single" w:sz="8"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vAlign w:val="center"/>
            <w:hideMark/>
          </w:tcPr>
          <w:p w14:paraId="57C6BE5A" w14:textId="77777777" w:rsidR="000C5E1A" w:rsidRPr="00F2354E" w:rsidRDefault="000C5E1A" w:rsidP="000C5E1A">
            <w:pPr>
              <w:rPr>
                <w:rFonts w:asciiTheme="majorHAnsi" w:hAnsiTheme="majorHAnsi"/>
              </w:rPr>
            </w:pPr>
            <w:r w:rsidRPr="00F2354E">
              <w:rPr>
                <w:rFonts w:asciiTheme="majorHAnsi" w:hAnsiTheme="majorHAnsi"/>
              </w:rPr>
              <w:t>76%</w:t>
            </w:r>
          </w:p>
        </w:tc>
        <w:tc>
          <w:tcPr>
            <w:tcW w:w="1530" w:type="dxa"/>
            <w:tcBorders>
              <w:top w:val="single" w:sz="8"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vAlign w:val="center"/>
            <w:hideMark/>
          </w:tcPr>
          <w:p w14:paraId="7E81588F" w14:textId="77777777" w:rsidR="000C5E1A" w:rsidRPr="00F2354E" w:rsidRDefault="000C5E1A" w:rsidP="000C5E1A">
            <w:pPr>
              <w:rPr>
                <w:rFonts w:asciiTheme="majorHAnsi" w:hAnsiTheme="majorHAnsi"/>
              </w:rPr>
            </w:pPr>
            <w:r w:rsidRPr="00F2354E">
              <w:rPr>
                <w:rFonts w:asciiTheme="majorHAnsi" w:hAnsiTheme="majorHAnsi"/>
              </w:rPr>
              <w:t>76%</w:t>
            </w:r>
          </w:p>
        </w:tc>
        <w:tc>
          <w:tcPr>
            <w:tcW w:w="2430" w:type="dxa"/>
            <w:tcBorders>
              <w:top w:val="single" w:sz="8"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vAlign w:val="center"/>
            <w:hideMark/>
          </w:tcPr>
          <w:p w14:paraId="432F6C4C" w14:textId="77777777" w:rsidR="000C5E1A" w:rsidRPr="00F2354E" w:rsidRDefault="000C5E1A" w:rsidP="000C5E1A">
            <w:pPr>
              <w:rPr>
                <w:rFonts w:asciiTheme="majorHAnsi" w:hAnsiTheme="majorHAnsi"/>
              </w:rPr>
            </w:pPr>
            <w:r w:rsidRPr="00F2354E">
              <w:rPr>
                <w:rFonts w:asciiTheme="majorHAnsi" w:hAnsiTheme="majorHAnsi"/>
              </w:rPr>
              <w:t>37%</w:t>
            </w:r>
          </w:p>
        </w:tc>
      </w:tr>
      <w:tr w:rsidR="000C5E1A" w:rsidRPr="00F2354E" w14:paraId="55F3BB74" w14:textId="77777777" w:rsidTr="000C5E1A">
        <w:trPr>
          <w:trHeight w:val="43"/>
        </w:trPr>
        <w:tc>
          <w:tcPr>
            <w:tcW w:w="2070" w:type="dxa"/>
            <w:tcBorders>
              <w:top w:val="single" w:sz="8" w:space="0" w:color="FFFFFF"/>
              <w:left w:val="single" w:sz="8" w:space="0" w:color="FFFFFF"/>
              <w:bottom w:val="single" w:sz="8" w:space="0" w:color="FFFFFF"/>
              <w:right w:val="single" w:sz="8" w:space="0" w:color="FFFFFF"/>
            </w:tcBorders>
            <w:shd w:val="clear" w:color="auto" w:fill="35549A"/>
            <w:tcMar>
              <w:top w:w="15" w:type="dxa"/>
              <w:left w:w="108" w:type="dxa"/>
              <w:bottom w:w="0" w:type="dxa"/>
              <w:right w:w="108" w:type="dxa"/>
            </w:tcMar>
            <w:hideMark/>
          </w:tcPr>
          <w:p w14:paraId="61205766" w14:textId="77777777" w:rsidR="000C5E1A" w:rsidRPr="00F2354E" w:rsidRDefault="000C5E1A" w:rsidP="000C5E1A">
            <w:pPr>
              <w:rPr>
                <w:rFonts w:asciiTheme="majorHAnsi" w:hAnsiTheme="majorHAnsi"/>
                <w:color w:val="FFFFFF" w:themeColor="background1"/>
              </w:rPr>
            </w:pPr>
            <w:r w:rsidRPr="00F2354E">
              <w:rPr>
                <w:rFonts w:asciiTheme="majorHAnsi" w:hAnsiTheme="majorHAnsi"/>
                <w:b/>
                <w:bCs/>
                <w:color w:val="FFFFFF" w:themeColor="background1"/>
              </w:rPr>
              <w:t>Elderly</w:t>
            </w:r>
          </w:p>
        </w:tc>
        <w:tc>
          <w:tcPr>
            <w:tcW w:w="1080" w:type="dxa"/>
            <w:tcBorders>
              <w:top w:val="single" w:sz="8" w:space="0" w:color="FFFFFF"/>
              <w:left w:val="single" w:sz="8" w:space="0" w:color="FFFFFF"/>
              <w:bottom w:val="single" w:sz="8" w:space="0" w:color="FFFFFF"/>
              <w:right w:val="single" w:sz="8" w:space="0" w:color="FFFFFF"/>
            </w:tcBorders>
            <w:shd w:val="clear" w:color="auto" w:fill="E8E9EF"/>
            <w:tcMar>
              <w:top w:w="15" w:type="dxa"/>
              <w:left w:w="108" w:type="dxa"/>
              <w:bottom w:w="0" w:type="dxa"/>
              <w:right w:w="108" w:type="dxa"/>
            </w:tcMar>
            <w:hideMark/>
          </w:tcPr>
          <w:p w14:paraId="30C5CCE1" w14:textId="77777777" w:rsidR="000C5E1A" w:rsidRPr="00F2354E" w:rsidRDefault="000C5E1A" w:rsidP="000C5E1A">
            <w:pPr>
              <w:rPr>
                <w:rFonts w:asciiTheme="majorHAnsi" w:hAnsiTheme="majorHAnsi"/>
              </w:rPr>
            </w:pPr>
            <w:r w:rsidRPr="00F2354E">
              <w:rPr>
                <w:rFonts w:asciiTheme="majorHAnsi" w:hAnsiTheme="majorHAnsi"/>
              </w:rPr>
              <w:t>4,740</w:t>
            </w:r>
          </w:p>
        </w:tc>
        <w:tc>
          <w:tcPr>
            <w:tcW w:w="1800" w:type="dxa"/>
            <w:tcBorders>
              <w:top w:val="single" w:sz="8" w:space="0" w:color="FFFFFF"/>
              <w:left w:val="single" w:sz="8" w:space="0" w:color="FFFFFF"/>
              <w:bottom w:val="single" w:sz="8" w:space="0" w:color="FFFFFF"/>
              <w:right w:val="single" w:sz="8" w:space="0" w:color="FFFFFF"/>
            </w:tcBorders>
            <w:shd w:val="clear" w:color="auto" w:fill="E8E9EF"/>
            <w:tcMar>
              <w:top w:w="15" w:type="dxa"/>
              <w:left w:w="108" w:type="dxa"/>
              <w:bottom w:w="0" w:type="dxa"/>
              <w:right w:w="108" w:type="dxa"/>
            </w:tcMar>
            <w:vAlign w:val="center"/>
            <w:hideMark/>
          </w:tcPr>
          <w:p w14:paraId="2F51B200" w14:textId="77777777" w:rsidR="000C5E1A" w:rsidRPr="00F2354E" w:rsidRDefault="000C5E1A" w:rsidP="000C5E1A">
            <w:pPr>
              <w:rPr>
                <w:rFonts w:asciiTheme="majorHAnsi" w:hAnsiTheme="majorHAnsi"/>
              </w:rPr>
            </w:pPr>
            <w:r w:rsidRPr="00F2354E">
              <w:rPr>
                <w:rFonts w:asciiTheme="majorHAnsi" w:hAnsiTheme="majorHAnsi"/>
              </w:rPr>
              <w:t>58%</w:t>
            </w:r>
          </w:p>
        </w:tc>
        <w:tc>
          <w:tcPr>
            <w:tcW w:w="1530" w:type="dxa"/>
            <w:tcBorders>
              <w:top w:val="single" w:sz="8" w:space="0" w:color="FFFFFF"/>
              <w:left w:val="single" w:sz="8" w:space="0" w:color="FFFFFF"/>
              <w:bottom w:val="single" w:sz="8" w:space="0" w:color="FFFFFF"/>
              <w:right w:val="single" w:sz="8" w:space="0" w:color="FFFFFF"/>
            </w:tcBorders>
            <w:shd w:val="clear" w:color="auto" w:fill="E8E9EF"/>
            <w:tcMar>
              <w:top w:w="15" w:type="dxa"/>
              <w:left w:w="108" w:type="dxa"/>
              <w:bottom w:w="0" w:type="dxa"/>
              <w:right w:w="108" w:type="dxa"/>
            </w:tcMar>
            <w:vAlign w:val="center"/>
            <w:hideMark/>
          </w:tcPr>
          <w:p w14:paraId="6C2670CE" w14:textId="77777777" w:rsidR="000C5E1A" w:rsidRPr="00F2354E" w:rsidRDefault="000C5E1A" w:rsidP="000C5E1A">
            <w:pPr>
              <w:rPr>
                <w:rFonts w:asciiTheme="majorHAnsi" w:hAnsiTheme="majorHAnsi"/>
              </w:rPr>
            </w:pPr>
            <w:r w:rsidRPr="00F2354E">
              <w:rPr>
                <w:rFonts w:asciiTheme="majorHAnsi" w:hAnsiTheme="majorHAnsi"/>
              </w:rPr>
              <w:t>55%</w:t>
            </w:r>
          </w:p>
        </w:tc>
        <w:tc>
          <w:tcPr>
            <w:tcW w:w="2430" w:type="dxa"/>
            <w:tcBorders>
              <w:top w:val="single" w:sz="8" w:space="0" w:color="FFFFFF"/>
              <w:left w:val="single" w:sz="8" w:space="0" w:color="FFFFFF"/>
              <w:bottom w:val="single" w:sz="8" w:space="0" w:color="FFFFFF"/>
              <w:right w:val="single" w:sz="8" w:space="0" w:color="FFFFFF"/>
            </w:tcBorders>
            <w:shd w:val="clear" w:color="auto" w:fill="E8E9EF"/>
            <w:tcMar>
              <w:top w:w="15" w:type="dxa"/>
              <w:left w:w="108" w:type="dxa"/>
              <w:bottom w:w="0" w:type="dxa"/>
              <w:right w:w="108" w:type="dxa"/>
            </w:tcMar>
            <w:vAlign w:val="center"/>
            <w:hideMark/>
          </w:tcPr>
          <w:p w14:paraId="19C281A1" w14:textId="77777777" w:rsidR="000C5E1A" w:rsidRPr="00F2354E" w:rsidRDefault="000C5E1A" w:rsidP="000C5E1A">
            <w:pPr>
              <w:rPr>
                <w:rFonts w:asciiTheme="majorHAnsi" w:hAnsiTheme="majorHAnsi"/>
              </w:rPr>
            </w:pPr>
            <w:r w:rsidRPr="00F2354E">
              <w:rPr>
                <w:rFonts w:asciiTheme="majorHAnsi" w:hAnsiTheme="majorHAnsi"/>
              </w:rPr>
              <w:t>36%</w:t>
            </w:r>
          </w:p>
        </w:tc>
      </w:tr>
      <w:tr w:rsidR="000C5E1A" w:rsidRPr="00F2354E" w14:paraId="6285126C" w14:textId="77777777" w:rsidTr="000C5E1A">
        <w:tc>
          <w:tcPr>
            <w:tcW w:w="2070" w:type="dxa"/>
            <w:tcBorders>
              <w:top w:val="single" w:sz="8" w:space="0" w:color="FFFFFF"/>
              <w:left w:val="single" w:sz="8" w:space="0" w:color="FFFFFF"/>
              <w:bottom w:val="single" w:sz="8" w:space="0" w:color="FFFFFF"/>
              <w:right w:val="single" w:sz="8" w:space="0" w:color="FFFFFF"/>
            </w:tcBorders>
            <w:shd w:val="clear" w:color="auto" w:fill="35549A"/>
            <w:tcMar>
              <w:top w:w="15" w:type="dxa"/>
              <w:left w:w="108" w:type="dxa"/>
              <w:bottom w:w="0" w:type="dxa"/>
              <w:right w:w="108" w:type="dxa"/>
            </w:tcMar>
            <w:hideMark/>
          </w:tcPr>
          <w:p w14:paraId="026B334D" w14:textId="77777777" w:rsidR="000C5E1A" w:rsidRPr="00F2354E" w:rsidRDefault="000C5E1A" w:rsidP="000C5E1A">
            <w:pPr>
              <w:rPr>
                <w:rFonts w:asciiTheme="majorHAnsi" w:hAnsiTheme="majorHAnsi"/>
                <w:color w:val="FFFFFF" w:themeColor="background1"/>
              </w:rPr>
            </w:pPr>
            <w:r w:rsidRPr="00F2354E">
              <w:rPr>
                <w:rFonts w:asciiTheme="majorHAnsi" w:hAnsiTheme="majorHAnsi"/>
                <w:b/>
                <w:bCs/>
                <w:color w:val="FFFFFF" w:themeColor="background1"/>
              </w:rPr>
              <w:t>Supportive</w:t>
            </w:r>
          </w:p>
        </w:tc>
        <w:tc>
          <w:tcPr>
            <w:tcW w:w="1080" w:type="dxa"/>
            <w:tcBorders>
              <w:top w:val="single" w:sz="8"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hideMark/>
          </w:tcPr>
          <w:p w14:paraId="659BC280" w14:textId="77777777" w:rsidR="000C5E1A" w:rsidRPr="00F2354E" w:rsidRDefault="000C5E1A" w:rsidP="000C5E1A">
            <w:pPr>
              <w:rPr>
                <w:rFonts w:asciiTheme="majorHAnsi" w:hAnsiTheme="majorHAnsi"/>
              </w:rPr>
            </w:pPr>
            <w:r w:rsidRPr="00F2354E">
              <w:rPr>
                <w:rFonts w:asciiTheme="majorHAnsi" w:hAnsiTheme="majorHAnsi"/>
              </w:rPr>
              <w:t>734</w:t>
            </w:r>
          </w:p>
        </w:tc>
        <w:tc>
          <w:tcPr>
            <w:tcW w:w="1800" w:type="dxa"/>
            <w:tcBorders>
              <w:top w:val="single" w:sz="8"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vAlign w:val="center"/>
            <w:hideMark/>
          </w:tcPr>
          <w:p w14:paraId="238184D1" w14:textId="77777777" w:rsidR="000C5E1A" w:rsidRPr="00F2354E" w:rsidRDefault="000C5E1A" w:rsidP="000C5E1A">
            <w:pPr>
              <w:rPr>
                <w:rFonts w:asciiTheme="majorHAnsi" w:hAnsiTheme="majorHAnsi"/>
              </w:rPr>
            </w:pPr>
            <w:r w:rsidRPr="00F2354E">
              <w:rPr>
                <w:rFonts w:asciiTheme="majorHAnsi" w:hAnsiTheme="majorHAnsi"/>
              </w:rPr>
              <w:t>96%</w:t>
            </w:r>
          </w:p>
        </w:tc>
        <w:tc>
          <w:tcPr>
            <w:tcW w:w="1530" w:type="dxa"/>
            <w:tcBorders>
              <w:top w:val="single" w:sz="8"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vAlign w:val="center"/>
            <w:hideMark/>
          </w:tcPr>
          <w:p w14:paraId="3AD10803" w14:textId="77777777" w:rsidR="000C5E1A" w:rsidRPr="00F2354E" w:rsidRDefault="000C5E1A" w:rsidP="000C5E1A">
            <w:pPr>
              <w:rPr>
                <w:rFonts w:asciiTheme="majorHAnsi" w:hAnsiTheme="majorHAnsi"/>
              </w:rPr>
            </w:pPr>
            <w:r w:rsidRPr="00F2354E">
              <w:rPr>
                <w:rFonts w:asciiTheme="majorHAnsi" w:hAnsiTheme="majorHAnsi"/>
              </w:rPr>
              <w:t>96%</w:t>
            </w:r>
          </w:p>
        </w:tc>
        <w:tc>
          <w:tcPr>
            <w:tcW w:w="2430" w:type="dxa"/>
            <w:tcBorders>
              <w:top w:val="single" w:sz="8" w:space="0" w:color="FFFFFF"/>
              <w:left w:val="single" w:sz="8" w:space="0" w:color="FFFFFF"/>
              <w:bottom w:val="single" w:sz="8" w:space="0" w:color="FFFFFF"/>
              <w:right w:val="single" w:sz="8" w:space="0" w:color="FFFFFF"/>
            </w:tcBorders>
            <w:shd w:val="clear" w:color="auto" w:fill="CED1DE"/>
            <w:tcMar>
              <w:top w:w="15" w:type="dxa"/>
              <w:left w:w="108" w:type="dxa"/>
              <w:bottom w:w="0" w:type="dxa"/>
              <w:right w:w="108" w:type="dxa"/>
            </w:tcMar>
            <w:vAlign w:val="center"/>
            <w:hideMark/>
          </w:tcPr>
          <w:p w14:paraId="002D3CE0" w14:textId="77777777" w:rsidR="000C5E1A" w:rsidRPr="00F2354E" w:rsidRDefault="000C5E1A" w:rsidP="000C5E1A">
            <w:pPr>
              <w:rPr>
                <w:rFonts w:asciiTheme="majorHAnsi" w:hAnsiTheme="majorHAnsi"/>
              </w:rPr>
            </w:pPr>
            <w:r w:rsidRPr="00F2354E">
              <w:rPr>
                <w:rFonts w:asciiTheme="majorHAnsi" w:hAnsiTheme="majorHAnsi"/>
              </w:rPr>
              <w:t>63%</w:t>
            </w:r>
          </w:p>
        </w:tc>
      </w:tr>
    </w:tbl>
    <w:p w14:paraId="2620AA28" w14:textId="77777777" w:rsidR="000C5E1A" w:rsidRPr="00F2354E" w:rsidRDefault="000C5E1A" w:rsidP="000C5E1A">
      <w:pPr>
        <w:rPr>
          <w:rFonts w:asciiTheme="majorHAnsi" w:hAnsiTheme="majorHAnsi"/>
        </w:rPr>
      </w:pPr>
    </w:p>
    <w:p w14:paraId="7C17A6F3" w14:textId="77777777" w:rsidR="00324868" w:rsidRDefault="005F6FE6" w:rsidP="005F6FE6">
      <w:pPr>
        <w:rPr>
          <w:rFonts w:asciiTheme="majorHAnsi" w:hAnsiTheme="majorHAnsi"/>
        </w:rPr>
      </w:pPr>
      <w:r w:rsidRPr="00F2354E">
        <w:rPr>
          <w:rFonts w:asciiTheme="majorHAnsi" w:hAnsiTheme="majorHAnsi"/>
        </w:rPr>
        <w:t xml:space="preserve">The AI </w:t>
      </w:r>
      <w:r w:rsidR="003610E0" w:rsidRPr="00F2354E">
        <w:rPr>
          <w:rFonts w:asciiTheme="majorHAnsi" w:hAnsiTheme="majorHAnsi"/>
        </w:rPr>
        <w:t>Report also found that Blacks and Latinos in Connecticut earn half or less of what Whites earn, meaning that Blacks and Latinos have a greater need for the kind of affordable housing created by the LIHTC program.</w:t>
      </w:r>
      <w:r w:rsidR="0037705C">
        <w:rPr>
          <w:rStyle w:val="FootnoteReference"/>
          <w:rFonts w:asciiTheme="majorHAnsi" w:hAnsiTheme="majorHAnsi"/>
        </w:rPr>
        <w:footnoteReference w:id="7"/>
      </w:r>
      <w:r w:rsidR="00684A49">
        <w:rPr>
          <w:rFonts w:asciiTheme="majorHAnsi" w:hAnsiTheme="majorHAnsi"/>
        </w:rPr>
        <w:t xml:space="preserve"> The report further</w:t>
      </w:r>
      <w:r w:rsidR="003610E0" w:rsidRPr="00F2354E">
        <w:rPr>
          <w:rFonts w:asciiTheme="majorHAnsi" w:hAnsiTheme="majorHAnsi"/>
        </w:rPr>
        <w:t xml:space="preserve"> found that Connecticut is one of the most racially and ethnically segregated states in the country and this kind of segregation isolates Blacks and Latinos in areas of lower opportunity where families, and especially children, have considerably less access to the building blocks that lead to success in life.</w:t>
      </w:r>
      <w:r w:rsidR="0037705C">
        <w:rPr>
          <w:rStyle w:val="FootnoteReference"/>
          <w:rFonts w:asciiTheme="majorHAnsi" w:hAnsiTheme="majorHAnsi"/>
        </w:rPr>
        <w:footnoteReference w:id="8"/>
      </w:r>
      <w:r w:rsidR="003610E0" w:rsidRPr="00F2354E">
        <w:rPr>
          <w:rFonts w:asciiTheme="majorHAnsi" w:hAnsiTheme="majorHAnsi"/>
        </w:rPr>
        <w:t xml:space="preserve"> </w:t>
      </w:r>
    </w:p>
    <w:p w14:paraId="0F641EA4" w14:textId="77777777" w:rsidR="00324868" w:rsidRDefault="00324868" w:rsidP="005F6FE6">
      <w:pPr>
        <w:rPr>
          <w:rFonts w:asciiTheme="majorHAnsi" w:hAnsiTheme="majorHAnsi"/>
        </w:rPr>
      </w:pPr>
    </w:p>
    <w:p w14:paraId="4E2C7821" w14:textId="28B0377A" w:rsidR="003610E0" w:rsidRPr="00F2354E" w:rsidRDefault="003610E0" w:rsidP="005F6FE6">
      <w:pPr>
        <w:rPr>
          <w:rFonts w:asciiTheme="majorHAnsi" w:hAnsiTheme="majorHAnsi"/>
        </w:rPr>
      </w:pPr>
      <w:r w:rsidRPr="00F2354E">
        <w:rPr>
          <w:rFonts w:asciiTheme="majorHAnsi" w:hAnsiTheme="majorHAnsi"/>
        </w:rPr>
        <w:t xml:space="preserve">Mounting evidence demonstrates that </w:t>
      </w:r>
      <w:r w:rsidR="00324868">
        <w:rPr>
          <w:rFonts w:asciiTheme="majorHAnsi" w:hAnsiTheme="majorHAnsi"/>
        </w:rPr>
        <w:t>moving</w:t>
      </w:r>
      <w:r w:rsidRPr="00F2354E">
        <w:rPr>
          <w:rFonts w:asciiTheme="majorHAnsi" w:hAnsiTheme="majorHAnsi"/>
        </w:rPr>
        <w:t xml:space="preserve"> to thriving communities has dramatic and life-changing </w:t>
      </w:r>
      <w:r w:rsidR="0090784E">
        <w:rPr>
          <w:rFonts w:asciiTheme="majorHAnsi" w:hAnsiTheme="majorHAnsi"/>
        </w:rPr>
        <w:t>e</w:t>
      </w:r>
      <w:r w:rsidRPr="00F2354E">
        <w:rPr>
          <w:rFonts w:asciiTheme="majorHAnsi" w:hAnsiTheme="majorHAnsi"/>
        </w:rPr>
        <w:t>ffects on lower income families who</w:t>
      </w:r>
      <w:r w:rsidR="00324868">
        <w:rPr>
          <w:rFonts w:asciiTheme="majorHAnsi" w:hAnsiTheme="majorHAnsi"/>
        </w:rPr>
        <w:t xml:space="preserve"> opt for such a change</w:t>
      </w:r>
      <w:r w:rsidRPr="00F2354E">
        <w:rPr>
          <w:rFonts w:asciiTheme="majorHAnsi" w:hAnsiTheme="majorHAnsi"/>
        </w:rPr>
        <w:t>.</w:t>
      </w:r>
      <w:r w:rsidR="0037705C">
        <w:rPr>
          <w:rStyle w:val="FootnoteReference"/>
          <w:rFonts w:asciiTheme="majorHAnsi" w:hAnsiTheme="majorHAnsi"/>
        </w:rPr>
        <w:footnoteReference w:id="9"/>
      </w:r>
      <w:r w:rsidR="00DF5690">
        <w:rPr>
          <w:rFonts w:asciiTheme="majorHAnsi" w:hAnsiTheme="majorHAnsi"/>
        </w:rPr>
        <w:t xml:space="preserve"> In particular, </w:t>
      </w:r>
      <w:r w:rsidR="00324868">
        <w:rPr>
          <w:rFonts w:asciiTheme="majorHAnsi" w:hAnsiTheme="majorHAnsi"/>
        </w:rPr>
        <w:t>two companion reports</w:t>
      </w:r>
      <w:r w:rsidR="00DF5690">
        <w:rPr>
          <w:rFonts w:asciiTheme="majorHAnsi" w:hAnsiTheme="majorHAnsi"/>
        </w:rPr>
        <w:t xml:space="preserve"> issued in May 2015 by Raj Chetty and his colleagues at Har</w:t>
      </w:r>
      <w:r w:rsidR="00324868">
        <w:rPr>
          <w:rFonts w:asciiTheme="majorHAnsi" w:hAnsiTheme="majorHAnsi"/>
        </w:rPr>
        <w:t>vard found that children in low-</w:t>
      </w:r>
      <w:r w:rsidR="00DF5690">
        <w:rPr>
          <w:rFonts w:asciiTheme="majorHAnsi" w:hAnsiTheme="majorHAnsi"/>
        </w:rPr>
        <w:t>income families who moved from struggling areas to thriving areas were, as adults, more likely to attend college, avoid single parenthood, and earned more money. In fact, according to one of Chetty’s studies, a child who moved with his or her family at age eight would earn $302,000 more in their lifetime than a child in a family who remained in their initial higher poverty area.</w:t>
      </w:r>
      <w:r w:rsidR="00324868">
        <w:rPr>
          <w:rStyle w:val="FootnoteReference"/>
          <w:rFonts w:asciiTheme="majorHAnsi" w:hAnsiTheme="majorHAnsi"/>
        </w:rPr>
        <w:footnoteReference w:id="10"/>
      </w:r>
    </w:p>
    <w:p w14:paraId="1B095B4A" w14:textId="77777777" w:rsidR="003610E0" w:rsidRPr="00F2354E" w:rsidRDefault="003610E0" w:rsidP="005F6FE6">
      <w:pPr>
        <w:rPr>
          <w:rFonts w:asciiTheme="majorHAnsi" w:hAnsiTheme="majorHAnsi"/>
        </w:rPr>
      </w:pPr>
    </w:p>
    <w:p w14:paraId="50FFDC6E" w14:textId="61CFA989" w:rsidR="006638D5" w:rsidRPr="00F2354E" w:rsidRDefault="003610E0" w:rsidP="005F6FE6">
      <w:pPr>
        <w:rPr>
          <w:rFonts w:asciiTheme="majorHAnsi" w:hAnsiTheme="majorHAnsi"/>
        </w:rPr>
      </w:pPr>
      <w:r w:rsidRPr="00F2354E">
        <w:rPr>
          <w:rFonts w:asciiTheme="majorHAnsi" w:hAnsiTheme="majorHAnsi"/>
        </w:rPr>
        <w:t>By concentrating LIHTC developments overwhelmingly in areas that are disproportionately minority</w:t>
      </w:r>
      <w:r w:rsidR="00FE0749">
        <w:rPr>
          <w:rFonts w:asciiTheme="majorHAnsi" w:hAnsiTheme="majorHAnsi"/>
        </w:rPr>
        <w:t xml:space="preserve"> and low income</w:t>
      </w:r>
      <w:r w:rsidRPr="00F2354E">
        <w:rPr>
          <w:rFonts w:asciiTheme="majorHAnsi" w:hAnsiTheme="majorHAnsi"/>
        </w:rPr>
        <w:t>, the state of Connecticut is at once denying lower income families of color the opportunity to move to thriving communities and increasing poverty concentration in areas that are currently disproportionately minority and lower income.</w:t>
      </w:r>
      <w:r w:rsidR="002931C7">
        <w:rPr>
          <w:rFonts w:asciiTheme="majorHAnsi" w:hAnsiTheme="majorHAnsi"/>
        </w:rPr>
        <w:t xml:space="preserve"> </w:t>
      </w:r>
      <w:r w:rsidR="00FE0749">
        <w:rPr>
          <w:rFonts w:asciiTheme="majorHAnsi" w:hAnsiTheme="majorHAnsi"/>
        </w:rPr>
        <w:t xml:space="preserve">This is problematic as the income gap between </w:t>
      </w:r>
      <w:r w:rsidR="006B7584">
        <w:rPr>
          <w:rFonts w:asciiTheme="majorHAnsi" w:hAnsiTheme="majorHAnsi"/>
        </w:rPr>
        <w:t>middle and upper-income families</w:t>
      </w:r>
      <w:r w:rsidR="00FE0749">
        <w:rPr>
          <w:rFonts w:asciiTheme="majorHAnsi" w:hAnsiTheme="majorHAnsi"/>
        </w:rPr>
        <w:t xml:space="preserve"> in this country becomes the largest ever recorded.</w:t>
      </w:r>
      <w:r w:rsidR="006B7584">
        <w:rPr>
          <w:rStyle w:val="FootnoteReference"/>
          <w:rFonts w:asciiTheme="majorHAnsi" w:hAnsiTheme="majorHAnsi"/>
        </w:rPr>
        <w:footnoteReference w:id="11"/>
      </w:r>
      <w:r w:rsidR="00FE0749">
        <w:rPr>
          <w:rFonts w:asciiTheme="majorHAnsi" w:hAnsiTheme="majorHAnsi"/>
        </w:rPr>
        <w:t xml:space="preserve"> </w:t>
      </w:r>
      <w:r w:rsidR="006B7584">
        <w:rPr>
          <w:rFonts w:asciiTheme="majorHAnsi" w:hAnsiTheme="majorHAnsi"/>
        </w:rPr>
        <w:t>Such practices also generate</w:t>
      </w:r>
      <w:bookmarkStart w:id="0" w:name="_GoBack"/>
      <w:bookmarkEnd w:id="0"/>
      <w:r w:rsidR="002931C7">
        <w:rPr>
          <w:rFonts w:asciiTheme="majorHAnsi" w:hAnsiTheme="majorHAnsi"/>
        </w:rPr>
        <w:t xml:space="preserve"> segregated housing patterns that will necessitate further future spending on regional magnet schools in order to comply with the school integration mandates of </w:t>
      </w:r>
      <w:r w:rsidR="002931C7" w:rsidRPr="002931C7">
        <w:rPr>
          <w:rFonts w:asciiTheme="majorHAnsi" w:hAnsiTheme="majorHAnsi"/>
          <w:i/>
        </w:rPr>
        <w:t>Sheff v. O’Neill</w:t>
      </w:r>
      <w:r w:rsidR="002931C7">
        <w:rPr>
          <w:rFonts w:asciiTheme="majorHAnsi" w:hAnsiTheme="majorHAnsi"/>
        </w:rPr>
        <w:t>.</w:t>
      </w:r>
      <w:r w:rsidR="002931C7">
        <w:rPr>
          <w:rStyle w:val="FootnoteReference"/>
          <w:rFonts w:asciiTheme="majorHAnsi" w:hAnsiTheme="majorHAnsi"/>
        </w:rPr>
        <w:footnoteReference w:id="12"/>
      </w:r>
      <w:r w:rsidR="002931C7">
        <w:rPr>
          <w:rFonts w:asciiTheme="majorHAnsi" w:hAnsiTheme="majorHAnsi"/>
        </w:rPr>
        <w:t xml:space="preserve"> </w:t>
      </w:r>
      <w:r w:rsidR="006638D5" w:rsidRPr="00F2354E">
        <w:rPr>
          <w:rFonts w:asciiTheme="majorHAnsi" w:hAnsiTheme="majorHAnsi"/>
        </w:rPr>
        <w:br/>
      </w:r>
    </w:p>
    <w:p w14:paraId="02B84ACC" w14:textId="77777777" w:rsidR="00225F9A" w:rsidRPr="00F2354E" w:rsidRDefault="00225F9A" w:rsidP="00225F9A">
      <w:pPr>
        <w:pStyle w:val="ListParagraph"/>
        <w:ind w:left="0"/>
        <w:rPr>
          <w:rFonts w:asciiTheme="majorHAnsi" w:hAnsiTheme="majorHAnsi"/>
          <w:i/>
        </w:rPr>
      </w:pPr>
      <w:r w:rsidRPr="00F2354E">
        <w:rPr>
          <w:rFonts w:asciiTheme="majorHAnsi" w:hAnsiTheme="majorHAnsi"/>
          <w:i/>
        </w:rPr>
        <w:t>What HB 6640 Proposes</w:t>
      </w:r>
    </w:p>
    <w:p w14:paraId="731A179F" w14:textId="77777777" w:rsidR="00225F9A" w:rsidRPr="00F2354E" w:rsidRDefault="00225F9A" w:rsidP="00225F9A">
      <w:pPr>
        <w:pStyle w:val="ListParagraph"/>
        <w:ind w:left="0"/>
        <w:rPr>
          <w:rFonts w:asciiTheme="majorHAnsi" w:hAnsiTheme="majorHAnsi"/>
        </w:rPr>
      </w:pPr>
    </w:p>
    <w:p w14:paraId="272F44BF" w14:textId="509455DB" w:rsidR="00A841B9" w:rsidRDefault="00225F9A" w:rsidP="00225F9A">
      <w:pPr>
        <w:pStyle w:val="ListParagraph"/>
        <w:ind w:left="0"/>
        <w:rPr>
          <w:rFonts w:asciiTheme="majorHAnsi" w:hAnsiTheme="majorHAnsi"/>
        </w:rPr>
      </w:pPr>
      <w:r w:rsidRPr="00F2354E">
        <w:rPr>
          <w:rFonts w:asciiTheme="majorHAnsi" w:hAnsiTheme="majorHAnsi"/>
        </w:rPr>
        <w:t>HB 6640 proposes to a</w:t>
      </w:r>
      <w:r w:rsidR="002831F2" w:rsidRPr="00F2354E">
        <w:rPr>
          <w:rFonts w:asciiTheme="majorHAnsi" w:hAnsiTheme="majorHAnsi"/>
        </w:rPr>
        <w:t>ffirmatively counter the long imbalance in Connecticut’s LIHTC program by creating three placement priorities</w:t>
      </w:r>
      <w:r w:rsidR="00B42AD3" w:rsidRPr="00F2354E">
        <w:rPr>
          <w:rFonts w:asciiTheme="majorHAnsi" w:hAnsiTheme="majorHAnsi"/>
        </w:rPr>
        <w:t xml:space="preserve"> for the program using “opportunity mapping” census tract designations cre</w:t>
      </w:r>
      <w:r w:rsidR="007F427C" w:rsidRPr="00F2354E">
        <w:rPr>
          <w:rFonts w:asciiTheme="majorHAnsi" w:hAnsiTheme="majorHAnsi"/>
        </w:rPr>
        <w:t>ated by the Kirwan Institute, a highly respected</w:t>
      </w:r>
      <w:r w:rsidR="00B42AD3" w:rsidRPr="00F2354E">
        <w:rPr>
          <w:rFonts w:asciiTheme="majorHAnsi" w:hAnsiTheme="majorHAnsi"/>
        </w:rPr>
        <w:t xml:space="preserve"> academic institution with an expertise in data connected to regional planning and racial equity.</w:t>
      </w:r>
      <w:r w:rsidR="00A841B9">
        <w:rPr>
          <w:rStyle w:val="FootnoteReference"/>
          <w:rFonts w:asciiTheme="majorHAnsi" w:hAnsiTheme="majorHAnsi"/>
        </w:rPr>
        <w:footnoteReference w:id="13"/>
      </w:r>
      <w:r w:rsidR="00B42AD3" w:rsidRPr="00F2354E">
        <w:rPr>
          <w:rFonts w:asciiTheme="majorHAnsi" w:hAnsiTheme="majorHAnsi"/>
        </w:rPr>
        <w:t xml:space="preserve"> </w:t>
      </w:r>
      <w:r w:rsidR="007F427C" w:rsidRPr="00F2354E">
        <w:rPr>
          <w:rFonts w:asciiTheme="majorHAnsi" w:hAnsiTheme="majorHAnsi"/>
        </w:rPr>
        <w:t xml:space="preserve"> Kirwan’s mapping</w:t>
      </w:r>
      <w:r w:rsidR="00FF1AE8" w:rsidRPr="00F2354E">
        <w:rPr>
          <w:rFonts w:asciiTheme="majorHAnsi" w:hAnsiTheme="majorHAnsi"/>
        </w:rPr>
        <w:t>, which was updated in 2015 by Open Communities Alliance in partnership with the Kirwan Institute and the CT Fair Housing Center,</w:t>
      </w:r>
      <w:r w:rsidR="007F427C" w:rsidRPr="00F2354E">
        <w:rPr>
          <w:rFonts w:asciiTheme="majorHAnsi" w:hAnsiTheme="majorHAnsi"/>
        </w:rPr>
        <w:t xml:space="preserve"> is in the process of being integrated into priorities </w:t>
      </w:r>
      <w:r w:rsidR="00684A49">
        <w:rPr>
          <w:rFonts w:asciiTheme="majorHAnsi" w:hAnsiTheme="majorHAnsi"/>
        </w:rPr>
        <w:t xml:space="preserve">of </w:t>
      </w:r>
      <w:r w:rsidR="007F427C" w:rsidRPr="00F2354E">
        <w:rPr>
          <w:rFonts w:asciiTheme="majorHAnsi" w:hAnsiTheme="majorHAnsi"/>
        </w:rPr>
        <w:t>the Connecticut Department</w:t>
      </w:r>
      <w:r w:rsidR="00684A49">
        <w:rPr>
          <w:rFonts w:asciiTheme="majorHAnsi" w:hAnsiTheme="majorHAnsi"/>
        </w:rPr>
        <w:t xml:space="preserve"> of Housing and will shortly be available on its </w:t>
      </w:r>
      <w:r w:rsidR="00A841B9">
        <w:rPr>
          <w:rFonts w:asciiTheme="majorHAnsi" w:hAnsiTheme="majorHAnsi"/>
        </w:rPr>
        <w:t>website.</w:t>
      </w:r>
      <w:r w:rsidR="00D63D67">
        <w:rPr>
          <w:rStyle w:val="FootnoteReference"/>
          <w:rFonts w:asciiTheme="majorHAnsi" w:hAnsiTheme="majorHAnsi"/>
        </w:rPr>
        <w:footnoteReference w:id="14"/>
      </w:r>
      <w:r w:rsidR="00A841B9">
        <w:rPr>
          <w:rFonts w:asciiTheme="majorHAnsi" w:hAnsiTheme="majorHAnsi"/>
        </w:rPr>
        <w:t xml:space="preserve"> The assessment generates an opportunity ranking across five opportunity levels (very high, high, moderate, low and very low) based on 12 data p</w:t>
      </w:r>
      <w:r w:rsidR="00684A49">
        <w:rPr>
          <w:rFonts w:asciiTheme="majorHAnsi" w:hAnsiTheme="majorHAnsi"/>
        </w:rPr>
        <w:t>oints that reflect conditions</w:t>
      </w:r>
      <w:r w:rsidR="00A841B9">
        <w:rPr>
          <w:rFonts w:asciiTheme="majorHAnsi" w:hAnsiTheme="majorHAnsi"/>
        </w:rPr>
        <w:t xml:space="preserve"> social science research has found predicts success in life. An opportunity map for Conne</w:t>
      </w:r>
      <w:r w:rsidR="00684A49">
        <w:rPr>
          <w:rFonts w:asciiTheme="majorHAnsi" w:hAnsiTheme="majorHAnsi"/>
        </w:rPr>
        <w:t>cticut is available in Exhibit C</w:t>
      </w:r>
      <w:r w:rsidR="00A841B9">
        <w:rPr>
          <w:rFonts w:asciiTheme="majorHAnsi" w:hAnsiTheme="majorHAnsi"/>
        </w:rPr>
        <w:t>.</w:t>
      </w:r>
    </w:p>
    <w:p w14:paraId="04B7EF67" w14:textId="77777777" w:rsidR="00A841B9" w:rsidRDefault="00A841B9" w:rsidP="00225F9A">
      <w:pPr>
        <w:pStyle w:val="ListParagraph"/>
        <w:ind w:left="0"/>
        <w:rPr>
          <w:rFonts w:asciiTheme="majorHAnsi" w:hAnsiTheme="majorHAnsi"/>
        </w:rPr>
      </w:pPr>
    </w:p>
    <w:p w14:paraId="4B0932B6" w14:textId="35C963BF" w:rsidR="002831F2" w:rsidRPr="00F2354E" w:rsidRDefault="00A841B9" w:rsidP="00225F9A">
      <w:pPr>
        <w:pStyle w:val="ListParagraph"/>
        <w:ind w:left="0"/>
        <w:rPr>
          <w:rFonts w:asciiTheme="majorHAnsi" w:hAnsiTheme="majorHAnsi"/>
        </w:rPr>
      </w:pPr>
      <w:r>
        <w:rPr>
          <w:rFonts w:asciiTheme="majorHAnsi" w:hAnsiTheme="majorHAnsi"/>
        </w:rPr>
        <w:t>I</w:t>
      </w:r>
      <w:r w:rsidR="00684A49">
        <w:rPr>
          <w:rFonts w:asciiTheme="majorHAnsi" w:hAnsiTheme="majorHAnsi"/>
        </w:rPr>
        <w:t xml:space="preserve">f HB 6640 </w:t>
      </w:r>
      <w:r w:rsidR="00B42AD3" w:rsidRPr="00F2354E">
        <w:rPr>
          <w:rFonts w:asciiTheme="majorHAnsi" w:hAnsiTheme="majorHAnsi"/>
        </w:rPr>
        <w:t>were enacted:</w:t>
      </w:r>
    </w:p>
    <w:p w14:paraId="3AEB5BF1" w14:textId="77777777" w:rsidR="002831F2" w:rsidRPr="00F2354E" w:rsidRDefault="002831F2" w:rsidP="00225F9A">
      <w:pPr>
        <w:pStyle w:val="ListParagraph"/>
        <w:ind w:left="0"/>
        <w:rPr>
          <w:rFonts w:asciiTheme="majorHAnsi" w:hAnsiTheme="majorHAnsi"/>
        </w:rPr>
      </w:pPr>
    </w:p>
    <w:p w14:paraId="7232EEA3" w14:textId="72383374" w:rsidR="002831F2" w:rsidRPr="00F2354E" w:rsidRDefault="002831F2" w:rsidP="002831F2">
      <w:pPr>
        <w:pStyle w:val="ListParagraph"/>
        <w:numPr>
          <w:ilvl w:val="0"/>
          <w:numId w:val="4"/>
        </w:numPr>
        <w:rPr>
          <w:rFonts w:asciiTheme="majorHAnsi" w:hAnsiTheme="majorHAnsi"/>
        </w:rPr>
      </w:pPr>
      <w:r w:rsidRPr="00F2354E">
        <w:rPr>
          <w:rFonts w:asciiTheme="majorHAnsi" w:hAnsiTheme="majorHAnsi"/>
        </w:rPr>
        <w:t xml:space="preserve">60% of credits would be prioritized for non-age-restricted developments in </w:t>
      </w:r>
      <w:r w:rsidRPr="00F2354E">
        <w:rPr>
          <w:rFonts w:asciiTheme="majorHAnsi" w:hAnsiTheme="majorHAnsi"/>
          <w:i/>
        </w:rPr>
        <w:t>higher opportunity areas</w:t>
      </w:r>
      <w:r w:rsidR="00F87F8C">
        <w:rPr>
          <w:rFonts w:asciiTheme="majorHAnsi" w:hAnsiTheme="majorHAnsi"/>
        </w:rPr>
        <w:t>.</w:t>
      </w:r>
    </w:p>
    <w:p w14:paraId="26F9C500" w14:textId="77777777" w:rsidR="002831F2" w:rsidRPr="00F2354E" w:rsidRDefault="002831F2" w:rsidP="002831F2">
      <w:pPr>
        <w:pStyle w:val="ListParagraph"/>
        <w:rPr>
          <w:rFonts w:asciiTheme="majorHAnsi" w:hAnsiTheme="majorHAnsi"/>
        </w:rPr>
      </w:pPr>
    </w:p>
    <w:p w14:paraId="57074620" w14:textId="77777777" w:rsidR="002831F2" w:rsidRPr="00F2354E" w:rsidRDefault="002831F2" w:rsidP="002831F2">
      <w:pPr>
        <w:pStyle w:val="ListParagraph"/>
        <w:numPr>
          <w:ilvl w:val="0"/>
          <w:numId w:val="4"/>
        </w:numPr>
        <w:rPr>
          <w:rFonts w:asciiTheme="majorHAnsi" w:hAnsiTheme="majorHAnsi"/>
        </w:rPr>
      </w:pPr>
      <w:r w:rsidRPr="00F2354E">
        <w:rPr>
          <w:rFonts w:asciiTheme="majorHAnsi" w:hAnsiTheme="majorHAnsi"/>
        </w:rPr>
        <w:t>15% of credits would be prioritized for age-restricted projects in higher opportunity areas.</w:t>
      </w:r>
      <w:r w:rsidRPr="00F2354E">
        <w:rPr>
          <w:rFonts w:asciiTheme="majorHAnsi" w:hAnsiTheme="majorHAnsi"/>
        </w:rPr>
        <w:br/>
      </w:r>
    </w:p>
    <w:p w14:paraId="4D1A0B26" w14:textId="4007EED6" w:rsidR="002831F2" w:rsidRPr="00F2354E" w:rsidRDefault="002831F2" w:rsidP="002831F2">
      <w:pPr>
        <w:pStyle w:val="ListParagraph"/>
        <w:numPr>
          <w:ilvl w:val="0"/>
          <w:numId w:val="4"/>
        </w:numPr>
        <w:rPr>
          <w:rFonts w:asciiTheme="majorHAnsi" w:hAnsiTheme="majorHAnsi"/>
        </w:rPr>
      </w:pPr>
      <w:r w:rsidRPr="00F2354E">
        <w:rPr>
          <w:rFonts w:asciiTheme="majorHAnsi" w:hAnsiTheme="majorHAnsi"/>
        </w:rPr>
        <w:t xml:space="preserve">25% of LIHTCs would be prioritized for catalytic projects in areas of “moderate” </w:t>
      </w:r>
      <w:r w:rsidR="00684A49">
        <w:rPr>
          <w:rFonts w:asciiTheme="majorHAnsi" w:hAnsiTheme="majorHAnsi"/>
        </w:rPr>
        <w:t xml:space="preserve">“low” </w:t>
      </w:r>
      <w:r w:rsidRPr="00F2354E">
        <w:rPr>
          <w:rFonts w:asciiTheme="majorHAnsi" w:hAnsiTheme="majorHAnsi"/>
        </w:rPr>
        <w:t>and “</w:t>
      </w:r>
      <w:r w:rsidR="00684A49">
        <w:rPr>
          <w:rFonts w:asciiTheme="majorHAnsi" w:hAnsiTheme="majorHAnsi"/>
        </w:rPr>
        <w:t>very low” opportunity areas.</w:t>
      </w:r>
    </w:p>
    <w:p w14:paraId="7B2A7C41" w14:textId="77777777" w:rsidR="00B42AD3" w:rsidRPr="00F2354E" w:rsidRDefault="00B42AD3" w:rsidP="00B42AD3">
      <w:pPr>
        <w:pStyle w:val="ListParagraph"/>
        <w:rPr>
          <w:rFonts w:asciiTheme="majorHAnsi" w:hAnsiTheme="majorHAnsi"/>
        </w:rPr>
      </w:pPr>
    </w:p>
    <w:p w14:paraId="27EDC672" w14:textId="30E4D514" w:rsidR="00B42AD3" w:rsidRPr="00F2354E" w:rsidRDefault="00B42AD3" w:rsidP="002831F2">
      <w:pPr>
        <w:pStyle w:val="ListParagraph"/>
        <w:numPr>
          <w:ilvl w:val="0"/>
          <w:numId w:val="4"/>
        </w:numPr>
        <w:rPr>
          <w:rFonts w:asciiTheme="majorHAnsi" w:hAnsiTheme="majorHAnsi"/>
        </w:rPr>
      </w:pPr>
      <w:r w:rsidRPr="00F2354E">
        <w:rPr>
          <w:rFonts w:asciiTheme="majorHAnsi" w:hAnsiTheme="majorHAnsi"/>
        </w:rPr>
        <w:t>To ensu</w:t>
      </w:r>
      <w:r w:rsidR="00706BBF" w:rsidRPr="00F2354E">
        <w:rPr>
          <w:rFonts w:asciiTheme="majorHAnsi" w:hAnsiTheme="majorHAnsi"/>
        </w:rPr>
        <w:t>re that Connecticut does not lo</w:t>
      </w:r>
      <w:r w:rsidRPr="00F2354E">
        <w:rPr>
          <w:rFonts w:asciiTheme="majorHAnsi" w:hAnsiTheme="majorHAnsi"/>
        </w:rPr>
        <w:t>se any LIHTCs, if an insufficient number of qualifying applications are received for any of these categories, other applications can be considered under the regular QAP analysis.</w:t>
      </w:r>
    </w:p>
    <w:p w14:paraId="1D33C4F8" w14:textId="77777777" w:rsidR="00B42AD3" w:rsidRDefault="00B42AD3" w:rsidP="00B42AD3">
      <w:pPr>
        <w:pStyle w:val="ListParagraph"/>
        <w:ind w:left="0"/>
        <w:rPr>
          <w:rFonts w:asciiTheme="majorHAnsi" w:hAnsiTheme="majorHAnsi"/>
        </w:rPr>
      </w:pPr>
    </w:p>
    <w:p w14:paraId="2E9FF807" w14:textId="77777777" w:rsidR="00B604C5" w:rsidRPr="00F2354E" w:rsidRDefault="00B604C5" w:rsidP="00B42AD3">
      <w:pPr>
        <w:pStyle w:val="ListParagraph"/>
        <w:ind w:left="0"/>
        <w:rPr>
          <w:rFonts w:asciiTheme="majorHAnsi" w:hAnsiTheme="majorHAnsi"/>
        </w:rPr>
      </w:pPr>
    </w:p>
    <w:p w14:paraId="6618117E" w14:textId="77777777" w:rsidR="00355026" w:rsidRPr="00F2354E" w:rsidRDefault="00B42AD3" w:rsidP="00B42AD3">
      <w:pPr>
        <w:pStyle w:val="ListParagraph"/>
        <w:ind w:left="0"/>
        <w:rPr>
          <w:rFonts w:asciiTheme="majorHAnsi" w:hAnsiTheme="majorHAnsi"/>
          <w:i/>
        </w:rPr>
      </w:pPr>
      <w:r w:rsidRPr="00F2354E">
        <w:rPr>
          <w:rFonts w:asciiTheme="majorHAnsi" w:hAnsiTheme="majorHAnsi"/>
          <w:i/>
        </w:rPr>
        <w:t>Requirements of the LIHTC Statute</w:t>
      </w:r>
      <w:r w:rsidR="006638D5" w:rsidRPr="00F2354E">
        <w:rPr>
          <w:rFonts w:asciiTheme="majorHAnsi" w:hAnsiTheme="majorHAnsi"/>
          <w:i/>
        </w:rPr>
        <w:br/>
      </w:r>
    </w:p>
    <w:p w14:paraId="4463FFD7" w14:textId="7FA51928" w:rsidR="007F427C" w:rsidRPr="00F2354E" w:rsidRDefault="000B50B6" w:rsidP="007F427C">
      <w:pPr>
        <w:pStyle w:val="ListParagraph"/>
        <w:ind w:left="0"/>
        <w:rPr>
          <w:rFonts w:asciiTheme="majorHAnsi" w:hAnsiTheme="majorHAnsi" w:cs="Lucida Grande"/>
          <w:color w:val="000000"/>
        </w:rPr>
      </w:pPr>
      <w:r w:rsidRPr="00F2354E">
        <w:rPr>
          <w:rFonts w:asciiTheme="majorHAnsi" w:hAnsiTheme="majorHAnsi"/>
        </w:rPr>
        <w:t>The LIHTC statute provides some parameters for how LIHTCs are to be prioritized through it</w:t>
      </w:r>
      <w:r w:rsidR="004E43B5" w:rsidRPr="00F2354E">
        <w:rPr>
          <w:rFonts w:asciiTheme="majorHAnsi" w:hAnsiTheme="majorHAnsi"/>
        </w:rPr>
        <w:t>s definition of the</w:t>
      </w:r>
      <w:r w:rsidRPr="00F2354E">
        <w:rPr>
          <w:rFonts w:asciiTheme="majorHAnsi" w:hAnsiTheme="majorHAnsi"/>
        </w:rPr>
        <w:t xml:space="preserve"> Qualified Allocation Plan</w:t>
      </w:r>
      <w:r w:rsidR="007E5209" w:rsidRPr="00F2354E">
        <w:rPr>
          <w:rFonts w:asciiTheme="majorHAnsi" w:hAnsiTheme="majorHAnsi"/>
        </w:rPr>
        <w:t>, the tool used to layout the allocation of competitive points within the program,</w:t>
      </w:r>
      <w:r w:rsidRPr="00F2354E">
        <w:rPr>
          <w:rFonts w:asciiTheme="majorHAnsi" w:hAnsiTheme="majorHAnsi"/>
        </w:rPr>
        <w:t xml:space="preserve"> in 26 U.S.C. </w:t>
      </w:r>
      <w:r w:rsidR="004E43B5" w:rsidRPr="00F2354E">
        <w:rPr>
          <w:rFonts w:asciiTheme="majorHAnsi" w:hAnsiTheme="majorHAnsi" w:cs="Lucida Grande"/>
          <w:color w:val="000000"/>
        </w:rPr>
        <w:t>§ 42</w:t>
      </w:r>
      <w:r w:rsidR="007E5209" w:rsidRPr="00F2354E">
        <w:rPr>
          <w:rFonts w:asciiTheme="majorHAnsi" w:hAnsiTheme="majorHAnsi" w:cs="Lucida Grande"/>
          <w:color w:val="000000"/>
        </w:rPr>
        <w:t xml:space="preserve"> (m)(1)(B). The relevant section</w:t>
      </w:r>
      <w:r w:rsidR="000B4DC9" w:rsidRPr="00F2354E">
        <w:rPr>
          <w:rFonts w:asciiTheme="majorHAnsi" w:hAnsiTheme="majorHAnsi" w:cs="Lucida Grande"/>
          <w:color w:val="000000"/>
        </w:rPr>
        <w:t xml:space="preserve"> states:</w:t>
      </w:r>
    </w:p>
    <w:p w14:paraId="48C08926" w14:textId="77777777" w:rsidR="004E43B5" w:rsidRPr="00F2354E" w:rsidRDefault="004E43B5" w:rsidP="007F427C">
      <w:pPr>
        <w:pStyle w:val="ListParagraph"/>
        <w:ind w:left="0"/>
        <w:rPr>
          <w:rFonts w:asciiTheme="majorHAnsi" w:hAnsiTheme="majorHAnsi"/>
        </w:rPr>
      </w:pPr>
    </w:p>
    <w:p w14:paraId="4B5AB89E" w14:textId="77777777" w:rsidR="000B50B6" w:rsidRDefault="000B50B6" w:rsidP="000B50B6">
      <w:pPr>
        <w:widowControl w:val="0"/>
        <w:autoSpaceDE w:val="0"/>
        <w:autoSpaceDN w:val="0"/>
        <w:adjustRightInd w:val="0"/>
        <w:rPr>
          <w:rFonts w:asciiTheme="majorHAnsi" w:hAnsiTheme="majorHAnsi" w:cs="Verdana"/>
          <w:bCs/>
          <w:i/>
          <w:color w:val="262626"/>
        </w:rPr>
      </w:pPr>
      <w:r w:rsidRPr="00F2354E">
        <w:rPr>
          <w:rFonts w:asciiTheme="majorHAnsi" w:hAnsiTheme="majorHAnsi" w:cs="Verdana"/>
          <w:bCs/>
          <w:i/>
          <w:color w:val="262626"/>
        </w:rPr>
        <w:t>(B)</w:t>
      </w:r>
      <w:r w:rsidRPr="00F2354E">
        <w:rPr>
          <w:rFonts w:asciiTheme="majorHAnsi" w:hAnsiTheme="majorHAnsi" w:cs="Verdana"/>
          <w:i/>
          <w:color w:val="262626"/>
        </w:rPr>
        <w:t xml:space="preserve"> </w:t>
      </w:r>
      <w:r w:rsidRPr="00F2354E">
        <w:rPr>
          <w:rFonts w:asciiTheme="majorHAnsi" w:hAnsiTheme="majorHAnsi" w:cs="Verdana"/>
          <w:bCs/>
          <w:i/>
          <w:color w:val="262626"/>
        </w:rPr>
        <w:t>Qualified allocation plan</w:t>
      </w:r>
    </w:p>
    <w:p w14:paraId="0B625705" w14:textId="77777777" w:rsidR="00684A49" w:rsidRPr="00F2354E" w:rsidRDefault="00684A49" w:rsidP="000B50B6">
      <w:pPr>
        <w:widowControl w:val="0"/>
        <w:autoSpaceDE w:val="0"/>
        <w:autoSpaceDN w:val="0"/>
        <w:adjustRightInd w:val="0"/>
        <w:rPr>
          <w:rFonts w:asciiTheme="majorHAnsi" w:hAnsiTheme="majorHAnsi" w:cs="Verdana"/>
          <w:i/>
          <w:color w:val="262626"/>
        </w:rPr>
      </w:pPr>
    </w:p>
    <w:p w14:paraId="7269533F" w14:textId="77777777" w:rsidR="000B50B6" w:rsidRPr="00F2354E" w:rsidRDefault="000B50B6" w:rsidP="000B50B6">
      <w:pPr>
        <w:widowControl w:val="0"/>
        <w:autoSpaceDE w:val="0"/>
        <w:autoSpaceDN w:val="0"/>
        <w:adjustRightInd w:val="0"/>
        <w:rPr>
          <w:rFonts w:asciiTheme="majorHAnsi" w:hAnsiTheme="majorHAnsi" w:cs="Verdana"/>
          <w:i/>
          <w:color w:val="262626"/>
        </w:rPr>
      </w:pPr>
      <w:r w:rsidRPr="00F2354E">
        <w:rPr>
          <w:rFonts w:asciiTheme="majorHAnsi" w:hAnsiTheme="majorHAnsi" w:cs="Verdana"/>
          <w:i/>
          <w:color w:val="262626"/>
        </w:rPr>
        <w:t>For purposes of this paragraph, the term “qualified allocation plan” means any plan—</w:t>
      </w:r>
    </w:p>
    <w:p w14:paraId="449C8F65" w14:textId="77777777" w:rsidR="004E43B5" w:rsidRPr="00F2354E" w:rsidRDefault="004E43B5" w:rsidP="000B50B6">
      <w:pPr>
        <w:widowControl w:val="0"/>
        <w:autoSpaceDE w:val="0"/>
        <w:autoSpaceDN w:val="0"/>
        <w:adjustRightInd w:val="0"/>
        <w:rPr>
          <w:rFonts w:asciiTheme="majorHAnsi" w:hAnsiTheme="majorHAnsi" w:cs="Verdana"/>
          <w:i/>
          <w:color w:val="262626"/>
        </w:rPr>
      </w:pPr>
    </w:p>
    <w:p w14:paraId="1A14B2BB" w14:textId="1CDC9AF5" w:rsidR="004E43B5" w:rsidRPr="00F2354E" w:rsidRDefault="000B4DC9" w:rsidP="000B4DC9">
      <w:pPr>
        <w:widowControl w:val="0"/>
        <w:autoSpaceDE w:val="0"/>
        <w:autoSpaceDN w:val="0"/>
        <w:adjustRightInd w:val="0"/>
        <w:ind w:left="720" w:hanging="360"/>
        <w:rPr>
          <w:rFonts w:asciiTheme="majorHAnsi" w:hAnsiTheme="majorHAnsi" w:cs="Verdana"/>
          <w:i/>
          <w:color w:val="262626"/>
        </w:rPr>
      </w:pPr>
      <w:r w:rsidRPr="00F2354E">
        <w:rPr>
          <w:rFonts w:asciiTheme="majorHAnsi" w:hAnsiTheme="majorHAnsi" w:cs="Verdana"/>
          <w:i/>
          <w:color w:val="262626"/>
        </w:rPr>
        <w:t xml:space="preserve">(i) </w:t>
      </w:r>
      <w:r w:rsidRPr="00F2354E">
        <w:rPr>
          <w:rFonts w:asciiTheme="majorHAnsi" w:hAnsiTheme="majorHAnsi" w:cs="Verdana"/>
          <w:i/>
          <w:color w:val="262626"/>
        </w:rPr>
        <w:tab/>
      </w:r>
      <w:r w:rsidR="000B50B6" w:rsidRPr="00F2354E">
        <w:rPr>
          <w:rFonts w:asciiTheme="majorHAnsi" w:hAnsiTheme="majorHAnsi" w:cs="Verdana"/>
          <w:i/>
          <w:color w:val="262626"/>
        </w:rPr>
        <w:t xml:space="preserve">which sets forth selection criteria to be used to determine housing priorities of the housing credit agency which are </w:t>
      </w:r>
      <w:r w:rsidR="000B50B6" w:rsidRPr="00F2354E">
        <w:rPr>
          <w:rFonts w:asciiTheme="majorHAnsi" w:hAnsiTheme="majorHAnsi" w:cs="Verdana"/>
          <w:i/>
          <w:color w:val="262626"/>
          <w:u w:val="single"/>
        </w:rPr>
        <w:t>appropriate to local conditions</w:t>
      </w:r>
      <w:r w:rsidR="000B50B6" w:rsidRPr="00F2354E">
        <w:rPr>
          <w:rFonts w:asciiTheme="majorHAnsi" w:hAnsiTheme="majorHAnsi" w:cs="Verdana"/>
          <w:i/>
          <w:color w:val="262626"/>
        </w:rPr>
        <w:t>,</w:t>
      </w:r>
    </w:p>
    <w:p w14:paraId="66761B2A" w14:textId="0F2CF76B" w:rsidR="004E43B5" w:rsidRPr="00F2354E" w:rsidRDefault="000B4DC9" w:rsidP="000B4DC9">
      <w:pPr>
        <w:widowControl w:val="0"/>
        <w:autoSpaceDE w:val="0"/>
        <w:autoSpaceDN w:val="0"/>
        <w:adjustRightInd w:val="0"/>
        <w:ind w:left="720" w:hanging="360"/>
        <w:rPr>
          <w:rFonts w:asciiTheme="majorHAnsi" w:hAnsiTheme="majorHAnsi" w:cs="Verdana"/>
          <w:i/>
          <w:color w:val="262626"/>
        </w:rPr>
      </w:pPr>
      <w:r w:rsidRPr="00F2354E">
        <w:rPr>
          <w:rFonts w:asciiTheme="majorHAnsi" w:hAnsiTheme="majorHAnsi" w:cs="Verdana"/>
          <w:i/>
          <w:color w:val="262626"/>
        </w:rPr>
        <w:t>(ii)</w:t>
      </w:r>
      <w:r w:rsidRPr="00F2354E">
        <w:rPr>
          <w:rFonts w:asciiTheme="majorHAnsi" w:hAnsiTheme="majorHAnsi" w:cs="Verdana"/>
          <w:i/>
          <w:color w:val="262626"/>
        </w:rPr>
        <w:tab/>
      </w:r>
      <w:r w:rsidR="000B50B6" w:rsidRPr="00F2354E">
        <w:rPr>
          <w:rFonts w:asciiTheme="majorHAnsi" w:hAnsiTheme="majorHAnsi" w:cs="Verdana"/>
          <w:i/>
          <w:color w:val="262626"/>
        </w:rPr>
        <w:t xml:space="preserve">which also gives preference in allocating housing credit dollar amounts among </w:t>
      </w:r>
      <w:r w:rsidR="000B50B6" w:rsidRPr="00F2354E">
        <w:rPr>
          <w:rFonts w:asciiTheme="majorHAnsi" w:hAnsiTheme="majorHAnsi" w:cs="Verdana"/>
          <w:i/>
          <w:color w:val="262626"/>
          <w:u w:val="single"/>
        </w:rPr>
        <w:t>selected</w:t>
      </w:r>
      <w:r w:rsidR="000B50B6" w:rsidRPr="00F2354E">
        <w:rPr>
          <w:rFonts w:asciiTheme="majorHAnsi" w:hAnsiTheme="majorHAnsi" w:cs="Verdana"/>
          <w:i/>
          <w:color w:val="262626"/>
        </w:rPr>
        <w:t xml:space="preserve"> projects to—</w:t>
      </w:r>
    </w:p>
    <w:p w14:paraId="138BE4FB" w14:textId="77777777" w:rsidR="004E43B5" w:rsidRPr="00F2354E" w:rsidRDefault="004E43B5" w:rsidP="004E43B5">
      <w:pPr>
        <w:widowControl w:val="0"/>
        <w:autoSpaceDE w:val="0"/>
        <w:autoSpaceDN w:val="0"/>
        <w:adjustRightInd w:val="0"/>
        <w:rPr>
          <w:rFonts w:asciiTheme="majorHAnsi" w:hAnsiTheme="majorHAnsi" w:cs="Verdana"/>
          <w:i/>
          <w:color w:val="262626"/>
        </w:rPr>
      </w:pPr>
    </w:p>
    <w:p w14:paraId="303E5F17" w14:textId="1F043888" w:rsidR="000B50B6" w:rsidRPr="00F2354E" w:rsidRDefault="000B50B6" w:rsidP="000B4DC9">
      <w:pPr>
        <w:pStyle w:val="ListParagraph"/>
        <w:widowControl w:val="0"/>
        <w:numPr>
          <w:ilvl w:val="0"/>
          <w:numId w:val="7"/>
        </w:numPr>
        <w:autoSpaceDE w:val="0"/>
        <w:autoSpaceDN w:val="0"/>
        <w:adjustRightInd w:val="0"/>
        <w:rPr>
          <w:rFonts w:asciiTheme="majorHAnsi" w:hAnsiTheme="majorHAnsi" w:cs="Verdana"/>
          <w:i/>
          <w:color w:val="262626"/>
        </w:rPr>
      </w:pPr>
      <w:r w:rsidRPr="00F2354E">
        <w:rPr>
          <w:rFonts w:asciiTheme="majorHAnsi" w:hAnsiTheme="majorHAnsi" w:cs="Verdana"/>
          <w:i/>
          <w:color w:val="262626"/>
        </w:rPr>
        <w:t>projects serving the lowest income tenants,</w:t>
      </w:r>
    </w:p>
    <w:p w14:paraId="728E13CA" w14:textId="77777777" w:rsidR="000B4DC9" w:rsidRPr="00F2354E" w:rsidRDefault="000B50B6" w:rsidP="000B50B6">
      <w:pPr>
        <w:pStyle w:val="ListParagraph"/>
        <w:widowControl w:val="0"/>
        <w:numPr>
          <w:ilvl w:val="0"/>
          <w:numId w:val="7"/>
        </w:numPr>
        <w:autoSpaceDE w:val="0"/>
        <w:autoSpaceDN w:val="0"/>
        <w:adjustRightInd w:val="0"/>
        <w:rPr>
          <w:rFonts w:asciiTheme="majorHAnsi" w:hAnsiTheme="majorHAnsi" w:cs="Verdana"/>
          <w:i/>
          <w:color w:val="262626"/>
        </w:rPr>
      </w:pPr>
      <w:r w:rsidRPr="00F2354E">
        <w:rPr>
          <w:rFonts w:asciiTheme="majorHAnsi" w:hAnsiTheme="majorHAnsi" w:cs="Verdana"/>
          <w:i/>
          <w:color w:val="262626"/>
        </w:rPr>
        <w:t>projects obligated to serve qualified tenants for the longest periods, and</w:t>
      </w:r>
    </w:p>
    <w:p w14:paraId="29FEBBDB" w14:textId="5A53F94D" w:rsidR="000B50B6" w:rsidRPr="00F2354E" w:rsidRDefault="000B50B6" w:rsidP="000B50B6">
      <w:pPr>
        <w:pStyle w:val="ListParagraph"/>
        <w:widowControl w:val="0"/>
        <w:numPr>
          <w:ilvl w:val="0"/>
          <w:numId w:val="7"/>
        </w:numPr>
        <w:autoSpaceDE w:val="0"/>
        <w:autoSpaceDN w:val="0"/>
        <w:adjustRightInd w:val="0"/>
        <w:rPr>
          <w:rFonts w:asciiTheme="majorHAnsi" w:hAnsiTheme="majorHAnsi" w:cs="Verdana"/>
          <w:i/>
          <w:color w:val="262626"/>
        </w:rPr>
      </w:pPr>
      <w:r w:rsidRPr="00F2354E">
        <w:rPr>
          <w:rFonts w:asciiTheme="majorHAnsi" w:hAnsiTheme="majorHAnsi" w:cs="Verdana"/>
          <w:i/>
          <w:color w:val="262626"/>
        </w:rPr>
        <w:t xml:space="preserve">projects which are located in qualified census tracts (as defined in subsection (d)(5)(C)) and the development of which contributes to a </w:t>
      </w:r>
      <w:r w:rsidRPr="00F2354E">
        <w:rPr>
          <w:rFonts w:asciiTheme="majorHAnsi" w:hAnsiTheme="majorHAnsi" w:cs="Verdana"/>
          <w:i/>
          <w:color w:val="262626"/>
          <w:u w:val="single"/>
        </w:rPr>
        <w:t>concerted community revitalization plan</w:t>
      </w:r>
      <w:r w:rsidR="003243E9" w:rsidRPr="00F2354E">
        <w:rPr>
          <w:rFonts w:asciiTheme="majorHAnsi" w:hAnsiTheme="majorHAnsi" w:cs="Verdana"/>
          <w:i/>
          <w:color w:val="262626"/>
        </w:rPr>
        <w:t>…</w:t>
      </w:r>
    </w:p>
    <w:p w14:paraId="628FDB48" w14:textId="5C0B638B" w:rsidR="003243E9" w:rsidRPr="00F2354E" w:rsidRDefault="003243E9" w:rsidP="003243E9">
      <w:pPr>
        <w:widowControl w:val="0"/>
        <w:autoSpaceDE w:val="0"/>
        <w:autoSpaceDN w:val="0"/>
        <w:adjustRightInd w:val="0"/>
        <w:rPr>
          <w:rFonts w:asciiTheme="majorHAnsi" w:hAnsiTheme="majorHAnsi" w:cs="Verdana"/>
          <w:color w:val="262626"/>
        </w:rPr>
      </w:pPr>
      <w:r w:rsidRPr="00F2354E">
        <w:rPr>
          <w:rFonts w:asciiTheme="majorHAnsi" w:hAnsiTheme="majorHAnsi" w:cs="Verdana"/>
          <w:color w:val="262626"/>
        </w:rPr>
        <w:t>Emphasis added.</w:t>
      </w:r>
    </w:p>
    <w:p w14:paraId="1AA84645" w14:textId="77777777" w:rsidR="004E43B5" w:rsidRPr="00F2354E" w:rsidRDefault="004E43B5" w:rsidP="000B50B6">
      <w:pPr>
        <w:widowControl w:val="0"/>
        <w:autoSpaceDE w:val="0"/>
        <w:autoSpaceDN w:val="0"/>
        <w:adjustRightInd w:val="0"/>
        <w:rPr>
          <w:rFonts w:asciiTheme="majorHAnsi" w:hAnsiTheme="majorHAnsi" w:cs="Verdana"/>
          <w:color w:val="262626"/>
        </w:rPr>
      </w:pPr>
    </w:p>
    <w:p w14:paraId="4B794287" w14:textId="6F0CDE23" w:rsidR="000B4DC9" w:rsidRPr="00F2354E" w:rsidRDefault="000B4DC9" w:rsidP="000B4DC9">
      <w:pPr>
        <w:widowControl w:val="0"/>
        <w:autoSpaceDE w:val="0"/>
        <w:autoSpaceDN w:val="0"/>
        <w:adjustRightInd w:val="0"/>
        <w:rPr>
          <w:rFonts w:asciiTheme="majorHAnsi" w:hAnsiTheme="majorHAnsi" w:cs="Verdana"/>
          <w:color w:val="262626"/>
        </w:rPr>
      </w:pPr>
      <w:r w:rsidRPr="00F2354E">
        <w:rPr>
          <w:rFonts w:asciiTheme="majorHAnsi" w:hAnsiTheme="majorHAnsi" w:cs="Verdana"/>
          <w:bCs/>
          <w:color w:val="262626"/>
        </w:rPr>
        <w:t xml:space="preserve">Section </w:t>
      </w:r>
      <w:r w:rsidR="000B50B6" w:rsidRPr="00F2354E">
        <w:rPr>
          <w:rFonts w:asciiTheme="majorHAnsi" w:hAnsiTheme="majorHAnsi" w:cs="Verdana"/>
          <w:bCs/>
          <w:color w:val="262626"/>
        </w:rPr>
        <w:t>(C)</w:t>
      </w:r>
      <w:r w:rsidR="000B50B6" w:rsidRPr="00F2354E">
        <w:rPr>
          <w:rFonts w:asciiTheme="majorHAnsi" w:hAnsiTheme="majorHAnsi" w:cs="Verdana"/>
          <w:color w:val="262626"/>
        </w:rPr>
        <w:t xml:space="preserve"> </w:t>
      </w:r>
      <w:r w:rsidRPr="00F2354E">
        <w:rPr>
          <w:rFonts w:asciiTheme="majorHAnsi" w:hAnsiTheme="majorHAnsi" w:cs="Verdana"/>
          <w:color w:val="262626"/>
        </w:rPr>
        <w:t>also sets forth selection</w:t>
      </w:r>
      <w:r w:rsidR="00684A49">
        <w:rPr>
          <w:rFonts w:asciiTheme="majorHAnsi" w:hAnsiTheme="majorHAnsi" w:cs="Verdana"/>
          <w:color w:val="262626"/>
        </w:rPr>
        <w:t xml:space="preserve"> criteria that must be used. The</w:t>
      </w:r>
      <w:r w:rsidRPr="00F2354E">
        <w:rPr>
          <w:rFonts w:asciiTheme="majorHAnsi" w:hAnsiTheme="majorHAnsi" w:cs="Verdana"/>
          <w:color w:val="262626"/>
        </w:rPr>
        <w:t>s</w:t>
      </w:r>
      <w:r w:rsidR="00684A49">
        <w:rPr>
          <w:rFonts w:asciiTheme="majorHAnsi" w:hAnsiTheme="majorHAnsi" w:cs="Verdana"/>
          <w:color w:val="262626"/>
        </w:rPr>
        <w:t>e include</w:t>
      </w:r>
    </w:p>
    <w:p w14:paraId="01C7E83E" w14:textId="50C71C0E" w:rsidR="000B50B6" w:rsidRPr="00F2354E" w:rsidRDefault="000B50B6" w:rsidP="000B4DC9">
      <w:pPr>
        <w:widowControl w:val="0"/>
        <w:autoSpaceDE w:val="0"/>
        <w:autoSpaceDN w:val="0"/>
        <w:adjustRightInd w:val="0"/>
        <w:rPr>
          <w:rFonts w:asciiTheme="majorHAnsi" w:hAnsiTheme="majorHAnsi" w:cs="Verdana"/>
          <w:color w:val="262626"/>
        </w:rPr>
      </w:pPr>
      <w:r w:rsidRPr="00F2354E">
        <w:rPr>
          <w:rFonts w:asciiTheme="majorHAnsi" w:hAnsiTheme="majorHAnsi" w:cs="Verdana"/>
          <w:color w:val="262626"/>
        </w:rPr>
        <w:t>project location,</w:t>
      </w:r>
      <w:r w:rsidR="000B4DC9" w:rsidRPr="00F2354E">
        <w:rPr>
          <w:rFonts w:asciiTheme="majorHAnsi" w:hAnsiTheme="majorHAnsi" w:cs="Verdana"/>
          <w:b/>
          <w:bCs/>
          <w:color w:val="262626"/>
        </w:rPr>
        <w:t xml:space="preserve"> </w:t>
      </w:r>
      <w:r w:rsidRPr="00F2354E">
        <w:rPr>
          <w:rFonts w:asciiTheme="majorHAnsi" w:hAnsiTheme="majorHAnsi" w:cs="Verdana"/>
          <w:color w:val="262626"/>
        </w:rPr>
        <w:t>housing needs characteristics,</w:t>
      </w:r>
      <w:r w:rsidR="000B4DC9" w:rsidRPr="00F2354E">
        <w:rPr>
          <w:rFonts w:asciiTheme="majorHAnsi" w:hAnsiTheme="majorHAnsi" w:cs="Verdana"/>
          <w:color w:val="262626"/>
        </w:rPr>
        <w:t xml:space="preserve"> </w:t>
      </w:r>
      <w:r w:rsidRPr="00F2354E">
        <w:rPr>
          <w:rFonts w:asciiTheme="majorHAnsi" w:hAnsiTheme="majorHAnsi" w:cs="Verdana"/>
          <w:color w:val="262626"/>
        </w:rPr>
        <w:t>project characteristics, including whether the project includes the use of existing housing as part of a community revitalization plan,</w:t>
      </w:r>
      <w:r w:rsidR="000B4DC9" w:rsidRPr="00F2354E">
        <w:rPr>
          <w:rFonts w:asciiTheme="majorHAnsi" w:hAnsiTheme="majorHAnsi" w:cs="Verdana"/>
          <w:color w:val="262626"/>
        </w:rPr>
        <w:t xml:space="preserve"> </w:t>
      </w:r>
      <w:r w:rsidRPr="00F2354E">
        <w:rPr>
          <w:rFonts w:asciiTheme="majorHAnsi" w:hAnsiTheme="majorHAnsi" w:cs="Verdana"/>
          <w:color w:val="262626"/>
        </w:rPr>
        <w:t>sponsor characteristics,</w:t>
      </w:r>
      <w:r w:rsidR="000B4DC9" w:rsidRPr="00F2354E">
        <w:rPr>
          <w:rFonts w:asciiTheme="majorHAnsi" w:hAnsiTheme="majorHAnsi" w:cs="Verdana"/>
          <w:color w:val="262626"/>
        </w:rPr>
        <w:t xml:space="preserve"> </w:t>
      </w:r>
      <w:r w:rsidRPr="00F2354E">
        <w:rPr>
          <w:rFonts w:asciiTheme="majorHAnsi" w:hAnsiTheme="majorHAnsi" w:cs="Verdana"/>
          <w:color w:val="262626"/>
        </w:rPr>
        <w:t>tenant populations with special housing needs,</w:t>
      </w:r>
      <w:r w:rsidR="000B4DC9" w:rsidRPr="00F2354E">
        <w:rPr>
          <w:rFonts w:asciiTheme="majorHAnsi" w:hAnsiTheme="majorHAnsi" w:cs="Verdana"/>
          <w:color w:val="262626"/>
        </w:rPr>
        <w:t xml:space="preserve"> </w:t>
      </w:r>
      <w:r w:rsidRPr="00F2354E">
        <w:rPr>
          <w:rFonts w:asciiTheme="majorHAnsi" w:hAnsiTheme="majorHAnsi" w:cs="Verdana"/>
          <w:color w:val="262626"/>
        </w:rPr>
        <w:t>public housing waiting lists,</w:t>
      </w:r>
      <w:r w:rsidR="000B4DC9" w:rsidRPr="00F2354E">
        <w:rPr>
          <w:rFonts w:asciiTheme="majorHAnsi" w:hAnsiTheme="majorHAnsi" w:cs="Verdana"/>
          <w:color w:val="262626"/>
        </w:rPr>
        <w:t xml:space="preserve"> </w:t>
      </w:r>
      <w:r w:rsidRPr="00F2354E">
        <w:rPr>
          <w:rFonts w:asciiTheme="majorHAnsi" w:hAnsiTheme="majorHAnsi" w:cs="Verdana"/>
          <w:color w:val="262626"/>
        </w:rPr>
        <w:t>tenant populations of individuals with children,</w:t>
      </w:r>
      <w:r w:rsidR="000B4DC9" w:rsidRPr="00F2354E">
        <w:rPr>
          <w:rFonts w:asciiTheme="majorHAnsi" w:hAnsiTheme="majorHAnsi" w:cs="Verdana"/>
          <w:color w:val="262626"/>
        </w:rPr>
        <w:t xml:space="preserve"> </w:t>
      </w:r>
      <w:r w:rsidRPr="00F2354E">
        <w:rPr>
          <w:rFonts w:asciiTheme="majorHAnsi" w:hAnsiTheme="majorHAnsi" w:cs="Verdana"/>
          <w:color w:val="262626"/>
        </w:rPr>
        <w:t>projects intended for eventual tenant ownership,</w:t>
      </w:r>
      <w:r w:rsidR="000B4DC9" w:rsidRPr="00F2354E">
        <w:rPr>
          <w:rFonts w:asciiTheme="majorHAnsi" w:hAnsiTheme="majorHAnsi" w:cs="Verdana"/>
          <w:color w:val="262626"/>
        </w:rPr>
        <w:t xml:space="preserve"> </w:t>
      </w:r>
      <w:r w:rsidRPr="00F2354E">
        <w:rPr>
          <w:rFonts w:asciiTheme="majorHAnsi" w:hAnsiTheme="majorHAnsi" w:cs="Verdana"/>
          <w:color w:val="262626"/>
        </w:rPr>
        <w:t>the energy efficiency of the project, and</w:t>
      </w:r>
      <w:r w:rsidR="000B4DC9" w:rsidRPr="00F2354E">
        <w:rPr>
          <w:rFonts w:asciiTheme="majorHAnsi" w:hAnsiTheme="majorHAnsi" w:cs="Verdana"/>
          <w:color w:val="262626"/>
        </w:rPr>
        <w:t xml:space="preserve"> </w:t>
      </w:r>
      <w:r w:rsidRPr="00F2354E">
        <w:rPr>
          <w:rFonts w:asciiTheme="majorHAnsi" w:hAnsiTheme="majorHAnsi" w:cs="Verdana"/>
          <w:color w:val="262626"/>
        </w:rPr>
        <w:t>the historic nature of the project.</w:t>
      </w:r>
    </w:p>
    <w:p w14:paraId="18E10DBD" w14:textId="77777777" w:rsidR="00FF1AE8" w:rsidRPr="00F2354E" w:rsidRDefault="00FF1AE8" w:rsidP="000B4DC9">
      <w:pPr>
        <w:widowControl w:val="0"/>
        <w:autoSpaceDE w:val="0"/>
        <w:autoSpaceDN w:val="0"/>
        <w:adjustRightInd w:val="0"/>
        <w:rPr>
          <w:rFonts w:asciiTheme="majorHAnsi" w:hAnsiTheme="majorHAnsi" w:cs="Verdana"/>
          <w:color w:val="262626"/>
        </w:rPr>
      </w:pPr>
    </w:p>
    <w:p w14:paraId="0CD8D219" w14:textId="36D31CB1" w:rsidR="00FF1AE8" w:rsidRPr="00F2354E" w:rsidRDefault="00FF1AE8" w:rsidP="000B4DC9">
      <w:pPr>
        <w:widowControl w:val="0"/>
        <w:autoSpaceDE w:val="0"/>
        <w:autoSpaceDN w:val="0"/>
        <w:adjustRightInd w:val="0"/>
        <w:rPr>
          <w:rFonts w:asciiTheme="majorHAnsi" w:hAnsiTheme="majorHAnsi" w:cs="Verdana"/>
          <w:i/>
          <w:color w:val="262626"/>
        </w:rPr>
      </w:pPr>
      <w:r w:rsidRPr="00F2354E">
        <w:rPr>
          <w:rFonts w:asciiTheme="majorHAnsi" w:hAnsiTheme="majorHAnsi" w:cs="Verdana"/>
          <w:i/>
          <w:color w:val="262626"/>
        </w:rPr>
        <w:t>Qualified Census Tracts in Connecticut</w:t>
      </w:r>
    </w:p>
    <w:p w14:paraId="7500B2AA" w14:textId="77777777" w:rsidR="00FF1AE8" w:rsidRPr="00F2354E" w:rsidRDefault="00FF1AE8" w:rsidP="000B4DC9">
      <w:pPr>
        <w:widowControl w:val="0"/>
        <w:autoSpaceDE w:val="0"/>
        <w:autoSpaceDN w:val="0"/>
        <w:adjustRightInd w:val="0"/>
        <w:rPr>
          <w:rFonts w:asciiTheme="majorHAnsi" w:hAnsiTheme="majorHAnsi" w:cs="Verdana"/>
          <w:color w:val="262626"/>
        </w:rPr>
      </w:pPr>
    </w:p>
    <w:p w14:paraId="5C0092BB" w14:textId="54839345" w:rsidR="00FF1AE8" w:rsidRPr="00F2354E" w:rsidRDefault="007E5209" w:rsidP="000B4DC9">
      <w:pPr>
        <w:widowControl w:val="0"/>
        <w:autoSpaceDE w:val="0"/>
        <w:autoSpaceDN w:val="0"/>
        <w:adjustRightInd w:val="0"/>
        <w:rPr>
          <w:rFonts w:asciiTheme="majorHAnsi" w:hAnsiTheme="majorHAnsi" w:cs="Verdana"/>
          <w:color w:val="262626"/>
        </w:rPr>
      </w:pPr>
      <w:r w:rsidRPr="00F2354E">
        <w:rPr>
          <w:rFonts w:asciiTheme="majorHAnsi" w:hAnsiTheme="majorHAnsi" w:cs="Verdana"/>
          <w:color w:val="262626"/>
        </w:rPr>
        <w:t>Qualified Cens</w:t>
      </w:r>
      <w:r w:rsidRPr="00B604C5">
        <w:rPr>
          <w:rFonts w:asciiTheme="majorHAnsi" w:hAnsiTheme="majorHAnsi" w:cs="Verdana"/>
          <w:color w:val="262626"/>
        </w:rPr>
        <w:t xml:space="preserve">us Tracts are </w:t>
      </w:r>
      <w:r w:rsidR="00B604C5" w:rsidRPr="00B604C5">
        <w:rPr>
          <w:rFonts w:asciiTheme="majorHAnsi" w:hAnsiTheme="majorHAnsi" w:cs="Verdana"/>
          <w:color w:val="262626"/>
        </w:rPr>
        <w:t xml:space="preserve">census tracts in which </w:t>
      </w:r>
      <w:r w:rsidR="00B604C5">
        <w:rPr>
          <w:rFonts w:asciiTheme="majorHAnsi" w:hAnsiTheme="majorHAnsi" w:cs="Verdana"/>
          <w:color w:val="262626"/>
        </w:rPr>
        <w:t>“</w:t>
      </w:r>
      <w:r w:rsidR="00B604C5" w:rsidRPr="00B604C5">
        <w:rPr>
          <w:rFonts w:asciiTheme="majorHAnsi" w:hAnsiTheme="majorHAnsi" w:cs="Times"/>
        </w:rPr>
        <w:t>50 percent or more of the households have an income which is less than 60 percent of the area median gross income for such year or which has a poverty rate of at least 25 percent</w:t>
      </w:r>
      <w:r w:rsidRPr="00B604C5">
        <w:rPr>
          <w:rFonts w:asciiTheme="majorHAnsi" w:hAnsiTheme="majorHAnsi" w:cs="Verdana"/>
          <w:color w:val="262626"/>
        </w:rPr>
        <w:t>.</w:t>
      </w:r>
      <w:r w:rsidR="00B604C5">
        <w:rPr>
          <w:rFonts w:asciiTheme="majorHAnsi" w:hAnsiTheme="majorHAnsi" w:cs="Verdana"/>
          <w:color w:val="262626"/>
        </w:rPr>
        <w:t>”</w:t>
      </w:r>
      <w:r w:rsidR="00B604C5">
        <w:rPr>
          <w:rStyle w:val="FootnoteReference"/>
          <w:rFonts w:asciiTheme="majorHAnsi" w:hAnsiTheme="majorHAnsi" w:cs="Verdana"/>
          <w:color w:val="262626"/>
        </w:rPr>
        <w:footnoteReference w:id="15"/>
      </w:r>
      <w:r w:rsidRPr="00B604C5">
        <w:rPr>
          <w:rFonts w:asciiTheme="majorHAnsi" w:hAnsiTheme="majorHAnsi" w:cs="Verdana"/>
          <w:color w:val="262626"/>
        </w:rPr>
        <w:t xml:space="preserve"> </w:t>
      </w:r>
      <w:r w:rsidR="00FF1AE8" w:rsidRPr="00F2354E">
        <w:rPr>
          <w:rFonts w:asciiTheme="majorHAnsi" w:hAnsiTheme="majorHAnsi" w:cs="Verdana"/>
          <w:color w:val="262626"/>
        </w:rPr>
        <w:t xml:space="preserve">There are </w:t>
      </w:r>
      <w:r w:rsidR="00B604C5">
        <w:rPr>
          <w:rFonts w:asciiTheme="majorHAnsi" w:hAnsiTheme="majorHAnsi" w:cs="Verdana"/>
          <w:color w:val="262626"/>
        </w:rPr>
        <w:t>164</w:t>
      </w:r>
      <w:r w:rsidR="00FF1AE8" w:rsidRPr="00F2354E">
        <w:rPr>
          <w:rFonts w:asciiTheme="majorHAnsi" w:hAnsiTheme="majorHAnsi" w:cs="Verdana"/>
          <w:color w:val="262626"/>
        </w:rPr>
        <w:t xml:space="preserve"> Qualified Census Trac</w:t>
      </w:r>
      <w:r w:rsidR="00B604C5">
        <w:rPr>
          <w:rFonts w:asciiTheme="majorHAnsi" w:hAnsiTheme="majorHAnsi" w:cs="Verdana"/>
          <w:color w:val="262626"/>
        </w:rPr>
        <w:t>ts in Connecticut. Of these, 162</w:t>
      </w:r>
      <w:r w:rsidR="00FF1AE8" w:rsidRPr="00F2354E">
        <w:rPr>
          <w:rFonts w:asciiTheme="majorHAnsi" w:hAnsiTheme="majorHAnsi" w:cs="Verdana"/>
          <w:color w:val="262626"/>
        </w:rPr>
        <w:t xml:space="preserve"> are located in very low, low</w:t>
      </w:r>
      <w:r w:rsidR="005C7825">
        <w:rPr>
          <w:rFonts w:asciiTheme="majorHAnsi" w:hAnsiTheme="majorHAnsi" w:cs="Verdana"/>
          <w:color w:val="262626"/>
        </w:rPr>
        <w:t>,</w:t>
      </w:r>
      <w:r w:rsidR="00FF1AE8" w:rsidRPr="00F2354E">
        <w:rPr>
          <w:rFonts w:asciiTheme="majorHAnsi" w:hAnsiTheme="majorHAnsi" w:cs="Verdana"/>
          <w:color w:val="262626"/>
        </w:rPr>
        <w:t xml:space="preserve"> and moderate opportunity areas where HB 6640 would prioritize 25% of the LIHCTs.</w:t>
      </w:r>
    </w:p>
    <w:p w14:paraId="48A3E182" w14:textId="24C523EA" w:rsidR="003243E9" w:rsidRPr="00F2354E" w:rsidRDefault="003243E9" w:rsidP="000B4DC9">
      <w:pPr>
        <w:widowControl w:val="0"/>
        <w:autoSpaceDE w:val="0"/>
        <w:autoSpaceDN w:val="0"/>
        <w:adjustRightInd w:val="0"/>
        <w:rPr>
          <w:rFonts w:asciiTheme="majorHAnsi" w:hAnsiTheme="majorHAnsi" w:cs="Verdana"/>
          <w:b/>
          <w:color w:val="262626"/>
        </w:rPr>
      </w:pPr>
      <w:r w:rsidRPr="00F2354E">
        <w:rPr>
          <w:rFonts w:asciiTheme="majorHAnsi" w:hAnsiTheme="majorHAnsi" w:cs="Verdana"/>
          <w:b/>
          <w:color w:val="262626"/>
        </w:rPr>
        <w:t>Discussion</w:t>
      </w:r>
    </w:p>
    <w:p w14:paraId="520F01CE" w14:textId="77777777" w:rsidR="003243E9" w:rsidRPr="00F2354E" w:rsidRDefault="003243E9" w:rsidP="000B4DC9">
      <w:pPr>
        <w:widowControl w:val="0"/>
        <w:autoSpaceDE w:val="0"/>
        <w:autoSpaceDN w:val="0"/>
        <w:adjustRightInd w:val="0"/>
        <w:rPr>
          <w:rFonts w:asciiTheme="majorHAnsi" w:hAnsiTheme="majorHAnsi" w:cs="Verdana"/>
          <w:color w:val="262626"/>
        </w:rPr>
      </w:pPr>
    </w:p>
    <w:p w14:paraId="17C124DD" w14:textId="711ACB4B" w:rsidR="003243E9" w:rsidRPr="00F2354E" w:rsidRDefault="00706BBF" w:rsidP="00706BBF">
      <w:pPr>
        <w:widowControl w:val="0"/>
        <w:autoSpaceDE w:val="0"/>
        <w:autoSpaceDN w:val="0"/>
        <w:adjustRightInd w:val="0"/>
        <w:ind w:left="720" w:hanging="720"/>
        <w:rPr>
          <w:rFonts w:asciiTheme="majorHAnsi" w:hAnsiTheme="majorHAnsi" w:cs="Verdana"/>
          <w:b/>
          <w:i/>
          <w:color w:val="262626"/>
        </w:rPr>
      </w:pPr>
      <w:r w:rsidRPr="00F2354E">
        <w:rPr>
          <w:rFonts w:asciiTheme="majorHAnsi" w:hAnsiTheme="majorHAnsi" w:cs="Verdana"/>
          <w:b/>
          <w:i/>
          <w:color w:val="262626"/>
        </w:rPr>
        <w:t>I.</w:t>
      </w:r>
      <w:r w:rsidRPr="00F2354E">
        <w:rPr>
          <w:rFonts w:asciiTheme="majorHAnsi" w:hAnsiTheme="majorHAnsi" w:cs="Verdana"/>
          <w:b/>
          <w:i/>
          <w:color w:val="262626"/>
        </w:rPr>
        <w:tab/>
      </w:r>
      <w:r w:rsidR="00FF1AE8" w:rsidRPr="00F2354E">
        <w:rPr>
          <w:rFonts w:asciiTheme="majorHAnsi" w:hAnsiTheme="majorHAnsi" w:cs="Verdana"/>
          <w:b/>
          <w:i/>
          <w:color w:val="262626"/>
        </w:rPr>
        <w:t xml:space="preserve">On its face </w:t>
      </w:r>
      <w:r w:rsidR="00F87F8C">
        <w:rPr>
          <w:rFonts w:asciiTheme="majorHAnsi" w:hAnsiTheme="majorHAnsi" w:cs="Verdana"/>
          <w:b/>
          <w:i/>
          <w:color w:val="262626"/>
        </w:rPr>
        <w:t xml:space="preserve">the </w:t>
      </w:r>
      <w:r w:rsidR="00FF1AE8" w:rsidRPr="00F2354E">
        <w:rPr>
          <w:rFonts w:asciiTheme="majorHAnsi" w:hAnsiTheme="majorHAnsi" w:cs="Verdana"/>
          <w:b/>
          <w:i/>
          <w:color w:val="262626"/>
        </w:rPr>
        <w:t>LIHTC program’s</w:t>
      </w:r>
      <w:r w:rsidR="003243E9" w:rsidRPr="00F2354E">
        <w:rPr>
          <w:rFonts w:asciiTheme="majorHAnsi" w:hAnsiTheme="majorHAnsi" w:cs="Verdana"/>
          <w:b/>
          <w:i/>
          <w:color w:val="262626"/>
        </w:rPr>
        <w:t xml:space="preserve"> statutory preference for Qualified Census Tracts does not override other priorities</w:t>
      </w:r>
      <w:r w:rsidR="00FF1AE8" w:rsidRPr="00F2354E">
        <w:rPr>
          <w:rFonts w:asciiTheme="majorHAnsi" w:hAnsiTheme="majorHAnsi" w:cs="Verdana"/>
          <w:b/>
          <w:i/>
          <w:color w:val="262626"/>
        </w:rPr>
        <w:t xml:space="preserve"> identified by states.</w:t>
      </w:r>
    </w:p>
    <w:p w14:paraId="4E2BB760" w14:textId="77777777" w:rsidR="003243E9" w:rsidRPr="00F2354E" w:rsidRDefault="003243E9" w:rsidP="000B4DC9">
      <w:pPr>
        <w:widowControl w:val="0"/>
        <w:autoSpaceDE w:val="0"/>
        <w:autoSpaceDN w:val="0"/>
        <w:adjustRightInd w:val="0"/>
        <w:rPr>
          <w:rFonts w:asciiTheme="majorHAnsi" w:hAnsiTheme="majorHAnsi" w:cs="Verdana"/>
          <w:color w:val="262626"/>
        </w:rPr>
      </w:pPr>
    </w:p>
    <w:p w14:paraId="795CB5F3" w14:textId="577EE459" w:rsidR="003243E9" w:rsidRPr="00F2354E" w:rsidRDefault="007E5209" w:rsidP="000B4DC9">
      <w:pPr>
        <w:widowControl w:val="0"/>
        <w:autoSpaceDE w:val="0"/>
        <w:autoSpaceDN w:val="0"/>
        <w:adjustRightInd w:val="0"/>
        <w:rPr>
          <w:rFonts w:asciiTheme="majorHAnsi" w:hAnsiTheme="majorHAnsi" w:cs="Verdana"/>
          <w:color w:val="262626"/>
        </w:rPr>
      </w:pPr>
      <w:r w:rsidRPr="00F2354E">
        <w:rPr>
          <w:rFonts w:asciiTheme="majorHAnsi" w:hAnsiTheme="majorHAnsi" w:cs="Verdana"/>
          <w:color w:val="262626"/>
        </w:rPr>
        <w:t>On its face, the</w:t>
      </w:r>
      <w:r w:rsidR="003243E9" w:rsidRPr="00F2354E">
        <w:rPr>
          <w:rFonts w:asciiTheme="majorHAnsi" w:hAnsiTheme="majorHAnsi" w:cs="Verdana"/>
          <w:color w:val="262626"/>
        </w:rPr>
        <w:t xml:space="preserve"> language </w:t>
      </w:r>
      <w:r w:rsidRPr="00F2354E">
        <w:rPr>
          <w:rFonts w:asciiTheme="majorHAnsi" w:hAnsiTheme="majorHAnsi" w:cs="Verdana"/>
          <w:color w:val="262626"/>
        </w:rPr>
        <w:t xml:space="preserve">of </w:t>
      </w:r>
      <w:r w:rsidRPr="00F2354E">
        <w:rPr>
          <w:rFonts w:asciiTheme="majorHAnsi" w:hAnsiTheme="majorHAnsi"/>
        </w:rPr>
        <w:t xml:space="preserve">26 U.S.C. </w:t>
      </w:r>
      <w:r w:rsidRPr="00F2354E">
        <w:rPr>
          <w:rFonts w:asciiTheme="majorHAnsi" w:hAnsiTheme="majorHAnsi" w:cs="Lucida Grande"/>
          <w:color w:val="000000"/>
        </w:rPr>
        <w:t>§ 42 (m)(1)(B)</w:t>
      </w:r>
      <w:r w:rsidRPr="00F2354E">
        <w:rPr>
          <w:rFonts w:asciiTheme="majorHAnsi" w:hAnsiTheme="majorHAnsi" w:cs="Verdana"/>
          <w:color w:val="262626"/>
        </w:rPr>
        <w:t xml:space="preserve"> </w:t>
      </w:r>
      <w:r w:rsidR="003243E9" w:rsidRPr="00F2354E">
        <w:rPr>
          <w:rFonts w:asciiTheme="majorHAnsi" w:hAnsiTheme="majorHAnsi" w:cs="Verdana"/>
          <w:color w:val="262626"/>
        </w:rPr>
        <w:t xml:space="preserve">does not require that LIHTCs be awarded </w:t>
      </w:r>
      <w:r w:rsidR="00684A49">
        <w:rPr>
          <w:rFonts w:asciiTheme="majorHAnsi" w:hAnsiTheme="majorHAnsi" w:cs="Verdana"/>
          <w:color w:val="262626"/>
        </w:rPr>
        <w:t xml:space="preserve">primarily </w:t>
      </w:r>
      <w:r w:rsidR="003243E9" w:rsidRPr="00F2354E">
        <w:rPr>
          <w:rFonts w:asciiTheme="majorHAnsi" w:hAnsiTheme="majorHAnsi" w:cs="Verdana"/>
          <w:color w:val="262626"/>
        </w:rPr>
        <w:t xml:space="preserve">to developments </w:t>
      </w:r>
      <w:r w:rsidR="00102FDF" w:rsidRPr="00F2354E">
        <w:rPr>
          <w:rFonts w:asciiTheme="majorHAnsi" w:hAnsiTheme="majorHAnsi" w:cs="Verdana"/>
          <w:color w:val="262626"/>
        </w:rPr>
        <w:t xml:space="preserve">proposed in QCTs. Several </w:t>
      </w:r>
      <w:r w:rsidR="003243E9" w:rsidRPr="00F2354E">
        <w:rPr>
          <w:rFonts w:asciiTheme="majorHAnsi" w:hAnsiTheme="majorHAnsi" w:cs="Verdana"/>
          <w:color w:val="262626"/>
        </w:rPr>
        <w:t>components of the statutory language severely limit such an interpretation. First, before</w:t>
      </w:r>
      <w:r w:rsidR="00684A49">
        <w:rPr>
          <w:rFonts w:asciiTheme="majorHAnsi" w:hAnsiTheme="majorHAnsi" w:cs="Verdana"/>
          <w:color w:val="262626"/>
        </w:rPr>
        <w:t xml:space="preserve"> even applying the </w:t>
      </w:r>
      <w:r w:rsidR="003243E9" w:rsidRPr="00F2354E">
        <w:rPr>
          <w:rFonts w:asciiTheme="majorHAnsi" w:hAnsiTheme="majorHAnsi" w:cs="Verdana"/>
          <w:color w:val="262626"/>
        </w:rPr>
        <w:t xml:space="preserve">preferences outlined in subsection (B)(ii), </w:t>
      </w:r>
      <w:r w:rsidR="00684A49">
        <w:rPr>
          <w:rFonts w:asciiTheme="majorHAnsi" w:hAnsiTheme="majorHAnsi" w:cs="Verdana"/>
          <w:color w:val="262626"/>
        </w:rPr>
        <w:t xml:space="preserve">the selection criteria in </w:t>
      </w:r>
      <w:r w:rsidR="00FF1AE8" w:rsidRPr="00F2354E">
        <w:rPr>
          <w:rFonts w:asciiTheme="majorHAnsi" w:hAnsiTheme="majorHAnsi" w:cs="Verdana"/>
          <w:color w:val="262626"/>
        </w:rPr>
        <w:t xml:space="preserve">subsection (B)(i) </w:t>
      </w:r>
      <w:r w:rsidR="00684A49">
        <w:rPr>
          <w:rFonts w:asciiTheme="majorHAnsi" w:hAnsiTheme="majorHAnsi" w:cs="Verdana"/>
          <w:color w:val="262626"/>
        </w:rPr>
        <w:t>must be ap</w:t>
      </w:r>
      <w:r w:rsidR="002677B1">
        <w:rPr>
          <w:rFonts w:asciiTheme="majorHAnsi" w:hAnsiTheme="majorHAnsi" w:cs="Verdana"/>
          <w:color w:val="262626"/>
        </w:rPr>
        <w:t>plied. Subsection (B)(i) outlines the</w:t>
      </w:r>
      <w:r w:rsidR="00FF1AE8" w:rsidRPr="00F2354E">
        <w:rPr>
          <w:rFonts w:asciiTheme="majorHAnsi" w:hAnsiTheme="majorHAnsi" w:cs="Verdana"/>
          <w:color w:val="262626"/>
        </w:rPr>
        <w:t xml:space="preserve"> “selection criteria to be used to determine housing priorities of the housing credit agency which are appropriate to local conditions…” </w:t>
      </w:r>
    </w:p>
    <w:p w14:paraId="7E156C99" w14:textId="77777777" w:rsidR="00065B76" w:rsidRPr="00F2354E" w:rsidRDefault="00065B76" w:rsidP="000B4DC9">
      <w:pPr>
        <w:widowControl w:val="0"/>
        <w:autoSpaceDE w:val="0"/>
        <w:autoSpaceDN w:val="0"/>
        <w:adjustRightInd w:val="0"/>
        <w:rPr>
          <w:rFonts w:asciiTheme="majorHAnsi" w:hAnsiTheme="majorHAnsi" w:cs="Verdana"/>
          <w:color w:val="262626"/>
        </w:rPr>
      </w:pPr>
    </w:p>
    <w:p w14:paraId="236D6691" w14:textId="378E9CAA" w:rsidR="00102FDF" w:rsidRPr="00F2354E" w:rsidRDefault="002677B1" w:rsidP="000B4DC9">
      <w:pPr>
        <w:widowControl w:val="0"/>
        <w:autoSpaceDE w:val="0"/>
        <w:autoSpaceDN w:val="0"/>
        <w:adjustRightInd w:val="0"/>
        <w:rPr>
          <w:rFonts w:asciiTheme="majorHAnsi" w:hAnsiTheme="majorHAnsi" w:cs="Verdana"/>
          <w:color w:val="262626"/>
        </w:rPr>
      </w:pPr>
      <w:r>
        <w:rPr>
          <w:rFonts w:asciiTheme="majorHAnsi" w:hAnsiTheme="majorHAnsi" w:cs="Verdana"/>
          <w:color w:val="262626"/>
        </w:rPr>
        <w:t>T</w:t>
      </w:r>
      <w:r w:rsidR="00F87F8C">
        <w:rPr>
          <w:rFonts w:asciiTheme="majorHAnsi" w:hAnsiTheme="majorHAnsi" w:cs="Verdana"/>
          <w:color w:val="262626"/>
        </w:rPr>
        <w:t xml:space="preserve">he QCT preference is </w:t>
      </w:r>
      <w:r w:rsidR="00F3322F" w:rsidRPr="00F2354E">
        <w:rPr>
          <w:rFonts w:asciiTheme="majorHAnsi" w:hAnsiTheme="majorHAnsi" w:cs="Verdana"/>
          <w:color w:val="262626"/>
        </w:rPr>
        <w:t xml:space="preserve">applied for the purposes of allocating the </w:t>
      </w:r>
      <w:r w:rsidR="00C42A11" w:rsidRPr="00F2354E">
        <w:rPr>
          <w:rFonts w:asciiTheme="majorHAnsi" w:hAnsiTheme="majorHAnsi" w:cs="Verdana"/>
          <w:color w:val="262626"/>
        </w:rPr>
        <w:t xml:space="preserve">dollar </w:t>
      </w:r>
      <w:r w:rsidR="00F3322F" w:rsidRPr="00F2354E">
        <w:rPr>
          <w:rFonts w:asciiTheme="majorHAnsi" w:hAnsiTheme="majorHAnsi" w:cs="Verdana"/>
          <w:color w:val="262626"/>
        </w:rPr>
        <w:t xml:space="preserve">amount of credits only </w:t>
      </w:r>
      <w:r w:rsidR="00F3322F" w:rsidRPr="00F2354E">
        <w:rPr>
          <w:rFonts w:asciiTheme="majorHAnsi" w:hAnsiTheme="majorHAnsi" w:cs="Verdana"/>
          <w:i/>
          <w:color w:val="262626"/>
        </w:rPr>
        <w:t xml:space="preserve">after </w:t>
      </w:r>
      <w:r w:rsidR="00F3322F" w:rsidRPr="00F2354E">
        <w:rPr>
          <w:rFonts w:asciiTheme="majorHAnsi" w:hAnsiTheme="majorHAnsi" w:cs="Verdana"/>
          <w:color w:val="262626"/>
        </w:rPr>
        <w:t xml:space="preserve">the projects are selected. The specific language in (B)(ii) states, “…preference in allocating housing credit </w:t>
      </w:r>
      <w:r w:rsidR="00F3322F" w:rsidRPr="00F2354E">
        <w:rPr>
          <w:rFonts w:asciiTheme="majorHAnsi" w:hAnsiTheme="majorHAnsi" w:cs="Verdana"/>
          <w:i/>
          <w:color w:val="262626"/>
        </w:rPr>
        <w:t>dollar amounts</w:t>
      </w:r>
      <w:r w:rsidR="00F3322F" w:rsidRPr="00F2354E">
        <w:rPr>
          <w:rFonts w:asciiTheme="majorHAnsi" w:hAnsiTheme="majorHAnsi" w:cs="Verdana"/>
          <w:color w:val="262626"/>
        </w:rPr>
        <w:t xml:space="preserve"> among </w:t>
      </w:r>
      <w:r w:rsidR="00F3322F" w:rsidRPr="00FF3333">
        <w:rPr>
          <w:rFonts w:asciiTheme="majorHAnsi" w:hAnsiTheme="majorHAnsi" w:cs="Verdana"/>
          <w:i/>
          <w:color w:val="262626"/>
        </w:rPr>
        <w:t>selected</w:t>
      </w:r>
      <w:r w:rsidR="00F3322F" w:rsidRPr="00F2354E">
        <w:rPr>
          <w:rFonts w:asciiTheme="majorHAnsi" w:hAnsiTheme="majorHAnsi" w:cs="Verdana"/>
          <w:color w:val="262626"/>
        </w:rPr>
        <w:t xml:space="preserve"> projects to projects…”</w:t>
      </w:r>
      <w:r w:rsidR="00C42A11" w:rsidRPr="00F2354E">
        <w:rPr>
          <w:rFonts w:asciiTheme="majorHAnsi" w:hAnsiTheme="majorHAnsi" w:cs="Verdana"/>
          <w:color w:val="262626"/>
        </w:rPr>
        <w:t>(emphasis added)</w:t>
      </w:r>
      <w:r w:rsidR="00F3322F" w:rsidRPr="00F2354E">
        <w:rPr>
          <w:rFonts w:asciiTheme="majorHAnsi" w:hAnsiTheme="majorHAnsi" w:cs="Verdana"/>
          <w:color w:val="262626"/>
        </w:rPr>
        <w:t xml:space="preserve"> meeting the three preferences, including the QCT</w:t>
      </w:r>
      <w:r w:rsidR="00C42A11" w:rsidRPr="00F2354E">
        <w:rPr>
          <w:rFonts w:asciiTheme="majorHAnsi" w:hAnsiTheme="majorHAnsi" w:cs="Verdana"/>
          <w:color w:val="262626"/>
        </w:rPr>
        <w:t>/revitalization plan</w:t>
      </w:r>
      <w:r w:rsidR="00F3322F" w:rsidRPr="00F2354E">
        <w:rPr>
          <w:rFonts w:asciiTheme="majorHAnsi" w:hAnsiTheme="majorHAnsi" w:cs="Verdana"/>
          <w:color w:val="262626"/>
        </w:rPr>
        <w:t xml:space="preserve"> preference. As the federal court for the Northern District of Texas found when considering exactly this question in the LIHTC context, </w:t>
      </w:r>
    </w:p>
    <w:p w14:paraId="63859DD2" w14:textId="77777777" w:rsidR="00F3322F" w:rsidRPr="00F2354E" w:rsidRDefault="00F3322F" w:rsidP="00F3322F">
      <w:pPr>
        <w:widowControl w:val="0"/>
        <w:tabs>
          <w:tab w:val="left" w:pos="450"/>
        </w:tabs>
        <w:autoSpaceDE w:val="0"/>
        <w:autoSpaceDN w:val="0"/>
        <w:adjustRightInd w:val="0"/>
        <w:ind w:left="270" w:right="900"/>
        <w:rPr>
          <w:rFonts w:asciiTheme="majorHAnsi" w:hAnsiTheme="majorHAnsi" w:cs="Verdana"/>
          <w:i/>
          <w:color w:val="262626"/>
        </w:rPr>
      </w:pPr>
    </w:p>
    <w:p w14:paraId="7C425A79" w14:textId="0BF616C9" w:rsidR="00F3322F" w:rsidRPr="00F2354E" w:rsidRDefault="00F3322F" w:rsidP="00F3322F">
      <w:pPr>
        <w:widowControl w:val="0"/>
        <w:tabs>
          <w:tab w:val="left" w:pos="450"/>
        </w:tabs>
        <w:autoSpaceDE w:val="0"/>
        <w:autoSpaceDN w:val="0"/>
        <w:adjustRightInd w:val="0"/>
        <w:ind w:left="270" w:right="900"/>
        <w:rPr>
          <w:rFonts w:asciiTheme="majorHAnsi" w:hAnsiTheme="majorHAnsi" w:cs="Verdana"/>
          <w:i/>
          <w:color w:val="262626"/>
        </w:rPr>
      </w:pPr>
      <w:r w:rsidRPr="00F2354E">
        <w:rPr>
          <w:rFonts w:asciiTheme="majorHAnsi" w:hAnsiTheme="majorHAnsi" w:cs="Times New Roman"/>
          <w:i/>
          <w:color w:val="000000"/>
        </w:rPr>
        <w:t xml:space="preserve">In other words, </w:t>
      </w:r>
      <w:r w:rsidRPr="00F2354E">
        <w:rPr>
          <w:rFonts w:asciiTheme="majorHAnsi" w:hAnsiTheme="majorHAnsi" w:cs="Times New Roman"/>
          <w:i/>
          <w:color w:val="0000FF"/>
        </w:rPr>
        <w:t xml:space="preserve">§ 42(m)(1)(B)(ii) (III) </w:t>
      </w:r>
      <w:r w:rsidRPr="00F2354E">
        <w:rPr>
          <w:rFonts w:asciiTheme="majorHAnsi" w:hAnsiTheme="majorHAnsi" w:cs="Times New Roman"/>
          <w:i/>
          <w:color w:val="000000"/>
        </w:rPr>
        <w:t xml:space="preserve">does not require that the QAP award additional points so that </w:t>
      </w:r>
      <w:r w:rsidRPr="00F2354E">
        <w:rPr>
          <w:rFonts w:asciiTheme="majorHAnsi" w:hAnsiTheme="majorHAnsi" w:cs="Times New Roman"/>
          <w:i/>
          <w:color w:val="252525"/>
        </w:rPr>
        <w:t>projects</w:t>
      </w:r>
      <w:r w:rsidRPr="00F2354E">
        <w:rPr>
          <w:rFonts w:asciiTheme="majorHAnsi" w:hAnsiTheme="majorHAnsi" w:cs="Times New Roman"/>
          <w:i/>
          <w:color w:val="000000"/>
        </w:rPr>
        <w:t xml:space="preserve"> located in QCTs and the development of which contribute to a concerted </w:t>
      </w:r>
      <w:r w:rsidRPr="00F2354E">
        <w:rPr>
          <w:rFonts w:asciiTheme="majorHAnsi" w:hAnsiTheme="majorHAnsi" w:cs="Times New Roman"/>
          <w:i/>
          <w:color w:val="252525"/>
        </w:rPr>
        <w:t xml:space="preserve">community </w:t>
      </w:r>
      <w:r w:rsidRPr="00F2354E">
        <w:rPr>
          <w:rFonts w:asciiTheme="majorHAnsi" w:hAnsiTheme="majorHAnsi" w:cs="Times New Roman"/>
          <w:i/>
          <w:color w:val="000000"/>
        </w:rPr>
        <w:t xml:space="preserve">revitalization plan are preferred over other </w:t>
      </w:r>
      <w:r w:rsidRPr="00F2354E">
        <w:rPr>
          <w:rFonts w:asciiTheme="majorHAnsi" w:hAnsiTheme="majorHAnsi" w:cs="Times New Roman"/>
          <w:i/>
          <w:color w:val="252525"/>
        </w:rPr>
        <w:t>projects</w:t>
      </w:r>
      <w:r w:rsidRPr="00F2354E">
        <w:rPr>
          <w:rFonts w:asciiTheme="majorHAnsi" w:hAnsiTheme="majorHAnsi" w:cs="Times New Roman"/>
          <w:i/>
          <w:color w:val="000000"/>
        </w:rPr>
        <w:t>.</w:t>
      </w:r>
      <w:r w:rsidRPr="00F2354E">
        <w:rPr>
          <w:rFonts w:asciiTheme="majorHAnsi" w:hAnsiTheme="majorHAnsi" w:cs="Times New Roman"/>
          <w:i/>
          <w:color w:val="0000FF"/>
        </w:rPr>
        <w:t xml:space="preserve"> </w:t>
      </w:r>
      <w:r w:rsidRPr="00F2354E">
        <w:rPr>
          <w:rFonts w:asciiTheme="majorHAnsi" w:hAnsiTheme="majorHAnsi" w:cs="Times New Roman"/>
          <w:i/>
          <w:color w:val="000000"/>
        </w:rPr>
        <w:t xml:space="preserve"> Instead, </w:t>
      </w:r>
      <w:r w:rsidRPr="00F2354E">
        <w:rPr>
          <w:rFonts w:asciiTheme="majorHAnsi" w:hAnsiTheme="majorHAnsi" w:cs="Times New Roman"/>
          <w:i/>
          <w:color w:val="0000FF"/>
        </w:rPr>
        <w:t xml:space="preserve">§ 42(m)(1)(B)(ii) (III) </w:t>
      </w:r>
      <w:r w:rsidRPr="00F2354E">
        <w:rPr>
          <w:rFonts w:asciiTheme="majorHAnsi" w:hAnsiTheme="majorHAnsi" w:cs="Times New Roman"/>
          <w:i/>
          <w:color w:val="000000"/>
        </w:rPr>
        <w:t xml:space="preserve">provides that, after </w:t>
      </w:r>
      <w:r w:rsidRPr="00F2354E">
        <w:rPr>
          <w:rFonts w:asciiTheme="majorHAnsi" w:hAnsiTheme="majorHAnsi" w:cs="Times New Roman"/>
          <w:i/>
          <w:color w:val="252525"/>
        </w:rPr>
        <w:t xml:space="preserve">projects </w:t>
      </w:r>
      <w:r w:rsidRPr="00F2354E">
        <w:rPr>
          <w:rFonts w:asciiTheme="majorHAnsi" w:hAnsiTheme="majorHAnsi" w:cs="Times New Roman"/>
          <w:i/>
          <w:color w:val="000000"/>
        </w:rPr>
        <w:t xml:space="preserve">have been selected, </w:t>
      </w:r>
      <w:r w:rsidRPr="00F2354E">
        <w:rPr>
          <w:rFonts w:asciiTheme="majorHAnsi" w:hAnsiTheme="majorHAnsi" w:cs="Times New Roman"/>
          <w:i/>
          <w:color w:val="252525"/>
        </w:rPr>
        <w:t xml:space="preserve">projects </w:t>
      </w:r>
      <w:r w:rsidRPr="00F2354E">
        <w:rPr>
          <w:rFonts w:asciiTheme="majorHAnsi" w:hAnsiTheme="majorHAnsi" w:cs="Times New Roman"/>
          <w:i/>
          <w:color w:val="000000"/>
        </w:rPr>
        <w:t xml:space="preserve">located in QCTs, and the development of which contributes to a concerted </w:t>
      </w:r>
      <w:r w:rsidRPr="00F2354E">
        <w:rPr>
          <w:rFonts w:asciiTheme="majorHAnsi" w:hAnsiTheme="majorHAnsi" w:cs="Times New Roman"/>
          <w:i/>
          <w:color w:val="252525"/>
        </w:rPr>
        <w:t xml:space="preserve">community </w:t>
      </w:r>
      <w:r w:rsidRPr="00F2354E">
        <w:rPr>
          <w:rFonts w:asciiTheme="majorHAnsi" w:hAnsiTheme="majorHAnsi" w:cs="Times New Roman"/>
          <w:i/>
          <w:color w:val="000000"/>
        </w:rPr>
        <w:t xml:space="preserve">revitalization plan, must be given preference in allocating LIHTC dollar amounts among the </w:t>
      </w:r>
      <w:r w:rsidRPr="00F2354E">
        <w:rPr>
          <w:rFonts w:asciiTheme="majorHAnsi" w:hAnsiTheme="majorHAnsi" w:cs="Times New Roman"/>
          <w:i/>
          <w:color w:val="252525"/>
        </w:rPr>
        <w:t xml:space="preserve">projects </w:t>
      </w:r>
      <w:r w:rsidRPr="00F2354E">
        <w:rPr>
          <w:rFonts w:asciiTheme="majorHAnsi" w:hAnsiTheme="majorHAnsi" w:cs="Times New Roman"/>
          <w:i/>
          <w:color w:val="000000"/>
        </w:rPr>
        <w:t>that have already been selected.</w:t>
      </w:r>
    </w:p>
    <w:p w14:paraId="4668A44F" w14:textId="77777777" w:rsidR="00102FDF" w:rsidRPr="00F2354E" w:rsidRDefault="00102FDF" w:rsidP="000B4DC9">
      <w:pPr>
        <w:widowControl w:val="0"/>
        <w:autoSpaceDE w:val="0"/>
        <w:autoSpaceDN w:val="0"/>
        <w:adjustRightInd w:val="0"/>
        <w:rPr>
          <w:rFonts w:asciiTheme="majorHAnsi" w:hAnsiTheme="majorHAnsi" w:cs="Verdana"/>
          <w:color w:val="262626"/>
        </w:rPr>
      </w:pPr>
    </w:p>
    <w:p w14:paraId="37743E9F" w14:textId="4F2A877C" w:rsidR="00102FDF" w:rsidRPr="00F2354E" w:rsidRDefault="00C42A11" w:rsidP="000B4DC9">
      <w:pPr>
        <w:widowControl w:val="0"/>
        <w:autoSpaceDE w:val="0"/>
        <w:autoSpaceDN w:val="0"/>
        <w:adjustRightInd w:val="0"/>
        <w:rPr>
          <w:rFonts w:asciiTheme="majorHAnsi" w:hAnsiTheme="majorHAnsi" w:cs="Verdana"/>
          <w:color w:val="262626"/>
        </w:rPr>
      </w:pPr>
      <w:r w:rsidRPr="00B604C5">
        <w:rPr>
          <w:rFonts w:asciiTheme="majorHAnsi" w:hAnsiTheme="majorHAnsi" w:cs="Verdana"/>
          <w:color w:val="262626"/>
        </w:rPr>
        <w:t>(</w:t>
      </w:r>
      <w:r w:rsidR="003621D0" w:rsidRPr="00B604C5">
        <w:rPr>
          <w:rFonts w:asciiTheme="majorHAnsi" w:hAnsiTheme="majorHAnsi" w:cs="`ØÙø?—/5'38 'A1Å(A"/>
        </w:rPr>
        <w:t>2012 WL 3201401 at 6</w:t>
      </w:r>
      <w:r w:rsidRPr="00B604C5">
        <w:rPr>
          <w:rFonts w:asciiTheme="majorHAnsi" w:hAnsiTheme="majorHAnsi" w:cs="Verdana"/>
          <w:color w:val="262626"/>
        </w:rPr>
        <w:t>)(</w:t>
      </w:r>
      <w:r w:rsidRPr="00F2354E">
        <w:rPr>
          <w:rFonts w:asciiTheme="majorHAnsi" w:hAnsiTheme="majorHAnsi" w:cs="Verdana"/>
          <w:color w:val="262626"/>
        </w:rPr>
        <w:t>footnotes omitted)</w:t>
      </w:r>
      <w:r w:rsidR="00B604C5">
        <w:rPr>
          <w:rFonts w:asciiTheme="majorHAnsi" w:hAnsiTheme="majorHAnsi" w:cs="Verdana"/>
          <w:color w:val="262626"/>
        </w:rPr>
        <w:t>.</w:t>
      </w:r>
    </w:p>
    <w:p w14:paraId="3F192516" w14:textId="77777777" w:rsidR="00C42A11" w:rsidRPr="00F2354E" w:rsidRDefault="00C42A11" w:rsidP="000B4DC9">
      <w:pPr>
        <w:widowControl w:val="0"/>
        <w:autoSpaceDE w:val="0"/>
        <w:autoSpaceDN w:val="0"/>
        <w:adjustRightInd w:val="0"/>
        <w:rPr>
          <w:rFonts w:asciiTheme="majorHAnsi" w:hAnsiTheme="majorHAnsi" w:cs="Verdana"/>
          <w:color w:val="262626"/>
        </w:rPr>
      </w:pPr>
    </w:p>
    <w:p w14:paraId="16F425D1" w14:textId="7F6E7CC8" w:rsidR="00065B76" w:rsidRPr="00F2354E" w:rsidRDefault="002677B1" w:rsidP="000B4DC9">
      <w:pPr>
        <w:widowControl w:val="0"/>
        <w:autoSpaceDE w:val="0"/>
        <w:autoSpaceDN w:val="0"/>
        <w:adjustRightInd w:val="0"/>
        <w:rPr>
          <w:rFonts w:asciiTheme="majorHAnsi" w:hAnsiTheme="majorHAnsi" w:cs="Verdana"/>
          <w:color w:val="262626"/>
        </w:rPr>
      </w:pPr>
      <w:r>
        <w:rPr>
          <w:rFonts w:asciiTheme="majorHAnsi" w:hAnsiTheme="majorHAnsi" w:cs="Verdana"/>
          <w:color w:val="262626"/>
        </w:rPr>
        <w:t>As</w:t>
      </w:r>
      <w:r w:rsidR="00751CA8" w:rsidRPr="00F2354E">
        <w:rPr>
          <w:rFonts w:asciiTheme="majorHAnsi" w:hAnsiTheme="majorHAnsi" w:cs="Verdana"/>
          <w:color w:val="262626"/>
        </w:rPr>
        <w:t xml:space="preserve"> t</w:t>
      </w:r>
      <w:r w:rsidR="00C42A11" w:rsidRPr="00F2354E">
        <w:rPr>
          <w:rFonts w:asciiTheme="majorHAnsi" w:hAnsiTheme="majorHAnsi" w:cs="Verdana"/>
          <w:color w:val="262626"/>
        </w:rPr>
        <w:t>he Texas federal court also found</w:t>
      </w:r>
      <w:r w:rsidR="009C6618">
        <w:rPr>
          <w:rFonts w:asciiTheme="majorHAnsi" w:hAnsiTheme="majorHAnsi" w:cs="Verdana"/>
          <w:color w:val="262626"/>
        </w:rPr>
        <w:t>,</w:t>
      </w:r>
      <w:r w:rsidR="00C42A11" w:rsidRPr="00F2354E">
        <w:rPr>
          <w:rFonts w:asciiTheme="majorHAnsi" w:hAnsiTheme="majorHAnsi" w:cs="Verdana"/>
          <w:color w:val="262626"/>
        </w:rPr>
        <w:t xml:space="preserve"> the proper interpre</w:t>
      </w:r>
      <w:r w:rsidR="003621D0" w:rsidRPr="00F2354E">
        <w:rPr>
          <w:rFonts w:asciiTheme="majorHAnsi" w:hAnsiTheme="majorHAnsi" w:cs="Verdana"/>
          <w:color w:val="262626"/>
        </w:rPr>
        <w:t>tation of the statute</w:t>
      </w:r>
      <w:r w:rsidR="00C42A11" w:rsidRPr="00F2354E">
        <w:rPr>
          <w:rFonts w:asciiTheme="majorHAnsi" w:hAnsiTheme="majorHAnsi" w:cs="Verdana"/>
          <w:color w:val="262626"/>
        </w:rPr>
        <w:t xml:space="preserve">, in subsection (C), </w:t>
      </w:r>
      <w:r w:rsidR="00751CA8" w:rsidRPr="00F2354E">
        <w:rPr>
          <w:rFonts w:asciiTheme="majorHAnsi" w:hAnsiTheme="majorHAnsi" w:cs="Verdana"/>
          <w:color w:val="262626"/>
        </w:rPr>
        <w:t xml:space="preserve">envisions </w:t>
      </w:r>
      <w:r w:rsidR="00C42A11" w:rsidRPr="00F2354E">
        <w:rPr>
          <w:rFonts w:asciiTheme="majorHAnsi" w:hAnsiTheme="majorHAnsi" w:cs="Verdana"/>
          <w:color w:val="262626"/>
        </w:rPr>
        <w:t>the balancing of multiple priorities, as identified by the state</w:t>
      </w:r>
      <w:r w:rsidR="00782516">
        <w:rPr>
          <w:rFonts w:asciiTheme="majorHAnsi" w:hAnsiTheme="majorHAnsi" w:cs="Verdana"/>
          <w:color w:val="262626"/>
        </w:rPr>
        <w:t>,</w:t>
      </w:r>
      <w:r w:rsidR="00C42A11" w:rsidRPr="00F2354E">
        <w:rPr>
          <w:rFonts w:asciiTheme="majorHAnsi" w:hAnsiTheme="majorHAnsi" w:cs="Verdana"/>
          <w:color w:val="262626"/>
        </w:rPr>
        <w:t xml:space="preserve"> in selecting the developments. In support of this the court stated, </w:t>
      </w:r>
    </w:p>
    <w:p w14:paraId="58DF1974" w14:textId="77777777" w:rsidR="00C42A11" w:rsidRPr="00F2354E" w:rsidRDefault="00C42A11" w:rsidP="000B4DC9">
      <w:pPr>
        <w:widowControl w:val="0"/>
        <w:autoSpaceDE w:val="0"/>
        <w:autoSpaceDN w:val="0"/>
        <w:adjustRightInd w:val="0"/>
        <w:rPr>
          <w:rFonts w:asciiTheme="majorHAnsi" w:hAnsiTheme="majorHAnsi" w:cs="Verdana"/>
          <w:color w:val="262626"/>
        </w:rPr>
      </w:pPr>
    </w:p>
    <w:p w14:paraId="1835E056" w14:textId="51C4661E" w:rsidR="00C42A11" w:rsidRPr="00F2354E" w:rsidRDefault="00C42A11" w:rsidP="003621D0">
      <w:pPr>
        <w:widowControl w:val="0"/>
        <w:autoSpaceDE w:val="0"/>
        <w:autoSpaceDN w:val="0"/>
        <w:adjustRightInd w:val="0"/>
        <w:ind w:left="270" w:right="990"/>
        <w:rPr>
          <w:rFonts w:asciiTheme="majorHAnsi" w:hAnsiTheme="majorHAnsi" w:cs="Verdana"/>
          <w:i/>
          <w:color w:val="262626"/>
        </w:rPr>
      </w:pPr>
      <w:r w:rsidRPr="00F2354E">
        <w:rPr>
          <w:rFonts w:asciiTheme="majorHAnsi" w:hAnsiTheme="majorHAnsi" w:cs="Times New Roman"/>
          <w:i/>
          <w:color w:val="000000"/>
        </w:rPr>
        <w:t>One selection criterion is the “</w:t>
      </w:r>
      <w:r w:rsidRPr="00F2354E">
        <w:rPr>
          <w:rFonts w:asciiTheme="majorHAnsi" w:hAnsiTheme="majorHAnsi" w:cs="Times New Roman"/>
          <w:i/>
          <w:color w:val="252525"/>
        </w:rPr>
        <w:t>project</w:t>
      </w:r>
      <w:r w:rsidRPr="00F2354E">
        <w:rPr>
          <w:rFonts w:asciiTheme="majorHAnsi" w:hAnsiTheme="majorHAnsi" w:cs="Times New Roman"/>
          <w:i/>
          <w:color w:val="000000"/>
        </w:rPr>
        <w:t xml:space="preserve"> characteristics, including whether the </w:t>
      </w:r>
      <w:r w:rsidRPr="00F2354E">
        <w:rPr>
          <w:rFonts w:asciiTheme="majorHAnsi" w:hAnsiTheme="majorHAnsi" w:cs="Times New Roman"/>
          <w:i/>
          <w:color w:val="252525"/>
        </w:rPr>
        <w:t xml:space="preserve">project </w:t>
      </w:r>
      <w:r w:rsidRPr="00F2354E">
        <w:rPr>
          <w:rFonts w:asciiTheme="majorHAnsi" w:hAnsiTheme="majorHAnsi" w:cs="Times New Roman"/>
          <w:i/>
          <w:color w:val="000000"/>
        </w:rPr>
        <w:t>includes the</w:t>
      </w:r>
      <w:r w:rsidR="003621D0" w:rsidRPr="00F2354E">
        <w:rPr>
          <w:rFonts w:asciiTheme="majorHAnsi" w:hAnsiTheme="majorHAnsi" w:cs="Times New Roman"/>
          <w:i/>
          <w:color w:val="000000"/>
        </w:rPr>
        <w:t xml:space="preserve"> </w:t>
      </w:r>
      <w:r w:rsidRPr="00F2354E">
        <w:rPr>
          <w:rFonts w:asciiTheme="majorHAnsi" w:hAnsiTheme="majorHAnsi" w:cs="Times New Roman"/>
          <w:i/>
          <w:color w:val="000000"/>
        </w:rPr>
        <w:t xml:space="preserve">use of existing housing as part of a </w:t>
      </w:r>
      <w:r w:rsidRPr="00F2354E">
        <w:rPr>
          <w:rFonts w:asciiTheme="majorHAnsi" w:hAnsiTheme="majorHAnsi" w:cs="Times New Roman"/>
          <w:i/>
          <w:color w:val="252525"/>
        </w:rPr>
        <w:t xml:space="preserve">community </w:t>
      </w:r>
      <w:r w:rsidRPr="00F2354E">
        <w:rPr>
          <w:rFonts w:asciiTheme="majorHAnsi" w:hAnsiTheme="majorHAnsi" w:cs="Times New Roman"/>
          <w:i/>
          <w:color w:val="000000"/>
        </w:rPr>
        <w:t>revitalization plan.”</w:t>
      </w:r>
      <w:r w:rsidR="003621D0" w:rsidRPr="00F2354E">
        <w:rPr>
          <w:rFonts w:asciiTheme="majorHAnsi" w:hAnsiTheme="majorHAnsi" w:cs="Times New Roman"/>
          <w:i/>
          <w:color w:val="000000"/>
        </w:rPr>
        <w:t>…</w:t>
      </w:r>
      <w:r w:rsidRPr="00F2354E">
        <w:rPr>
          <w:rFonts w:asciiTheme="majorHAnsi" w:hAnsiTheme="majorHAnsi" w:cs="Times New Roman"/>
          <w:i/>
          <w:color w:val="000000"/>
        </w:rPr>
        <w:t xml:space="preserve"> The </w:t>
      </w:r>
      <w:r w:rsidRPr="00F2354E">
        <w:rPr>
          <w:rFonts w:asciiTheme="majorHAnsi" w:hAnsiTheme="majorHAnsi" w:cs="Times New Roman"/>
          <w:i/>
          <w:color w:val="252525"/>
        </w:rPr>
        <w:t xml:space="preserve">inclusion </w:t>
      </w:r>
      <w:r w:rsidRPr="00F2354E">
        <w:rPr>
          <w:rFonts w:asciiTheme="majorHAnsi" w:hAnsiTheme="majorHAnsi" w:cs="Times New Roman"/>
          <w:i/>
          <w:color w:val="000000"/>
        </w:rPr>
        <w:t xml:space="preserve">of this criterion as one of several criteria confirms that Congress only intended revitalization </w:t>
      </w:r>
      <w:r w:rsidRPr="00F2354E">
        <w:rPr>
          <w:rFonts w:asciiTheme="majorHAnsi" w:hAnsiTheme="majorHAnsi" w:cs="Times New Roman"/>
          <w:i/>
          <w:color w:val="252525"/>
        </w:rPr>
        <w:t xml:space="preserve">projects </w:t>
      </w:r>
      <w:r w:rsidRPr="00F2354E">
        <w:rPr>
          <w:rFonts w:asciiTheme="majorHAnsi" w:hAnsiTheme="majorHAnsi" w:cs="Times New Roman"/>
          <w:i/>
          <w:color w:val="000000"/>
        </w:rPr>
        <w:t xml:space="preserve">that include the use of existing housing as part of a </w:t>
      </w:r>
      <w:r w:rsidRPr="00F2354E">
        <w:rPr>
          <w:rFonts w:asciiTheme="majorHAnsi" w:hAnsiTheme="majorHAnsi" w:cs="Times New Roman"/>
          <w:i/>
          <w:color w:val="252525"/>
        </w:rPr>
        <w:t xml:space="preserve">community </w:t>
      </w:r>
      <w:r w:rsidRPr="00F2354E">
        <w:rPr>
          <w:rFonts w:asciiTheme="majorHAnsi" w:hAnsiTheme="majorHAnsi" w:cs="Times New Roman"/>
          <w:i/>
          <w:color w:val="000000"/>
        </w:rPr>
        <w:t xml:space="preserve">revitalization plan to be one factor in the selection process, not a dispositive or preferred one. Congress could have, but did not, require that a QAP effectively prefer revitalization </w:t>
      </w:r>
      <w:r w:rsidRPr="00F2354E">
        <w:rPr>
          <w:rFonts w:asciiTheme="majorHAnsi" w:hAnsiTheme="majorHAnsi" w:cs="Times New Roman"/>
          <w:i/>
          <w:color w:val="252525"/>
        </w:rPr>
        <w:t>projects</w:t>
      </w:r>
      <w:r w:rsidRPr="00F2354E">
        <w:rPr>
          <w:rFonts w:asciiTheme="majorHAnsi" w:hAnsiTheme="majorHAnsi" w:cs="Times New Roman"/>
          <w:i/>
          <w:color w:val="000000"/>
        </w:rPr>
        <w:t xml:space="preserve"> in QCTs by including that requirement in </w:t>
      </w:r>
      <w:r w:rsidRPr="00F2354E">
        <w:rPr>
          <w:rFonts w:asciiTheme="majorHAnsi" w:hAnsiTheme="majorHAnsi" w:cs="Times New Roman"/>
          <w:i/>
          <w:color w:val="0000FF"/>
        </w:rPr>
        <w:t>§ 42(m)(1)(C)</w:t>
      </w:r>
      <w:r w:rsidRPr="00F2354E">
        <w:rPr>
          <w:rFonts w:asciiTheme="majorHAnsi" w:hAnsiTheme="majorHAnsi" w:cs="Times New Roman"/>
          <w:i/>
          <w:color w:val="000000"/>
        </w:rPr>
        <w:t xml:space="preserve">. Accordingly, under a correct interpretation of the statute, the preference mandated by </w:t>
      </w:r>
      <w:r w:rsidRPr="00F2354E">
        <w:rPr>
          <w:rFonts w:asciiTheme="majorHAnsi" w:hAnsiTheme="majorHAnsi" w:cs="Times New Roman"/>
          <w:i/>
          <w:color w:val="0000FF"/>
        </w:rPr>
        <w:t xml:space="preserve">§ 42(m)(1)(B)(ii)(III) </w:t>
      </w:r>
      <w:r w:rsidRPr="00F2354E">
        <w:rPr>
          <w:rFonts w:asciiTheme="majorHAnsi" w:hAnsiTheme="majorHAnsi" w:cs="Times New Roman"/>
          <w:i/>
          <w:color w:val="000000"/>
        </w:rPr>
        <w:t xml:space="preserve">comes into play after </w:t>
      </w:r>
      <w:r w:rsidRPr="00F2354E">
        <w:rPr>
          <w:rFonts w:asciiTheme="majorHAnsi" w:hAnsiTheme="majorHAnsi" w:cs="Times New Roman"/>
          <w:i/>
          <w:color w:val="252525"/>
        </w:rPr>
        <w:t xml:space="preserve">projects </w:t>
      </w:r>
      <w:r w:rsidRPr="00F2354E">
        <w:rPr>
          <w:rFonts w:asciiTheme="majorHAnsi" w:hAnsiTheme="majorHAnsi" w:cs="Times New Roman"/>
          <w:i/>
          <w:color w:val="000000"/>
        </w:rPr>
        <w:t xml:space="preserve">are selected and when LIHTC dollar amounts are being allocated among selected </w:t>
      </w:r>
      <w:r w:rsidRPr="00F2354E">
        <w:rPr>
          <w:rFonts w:asciiTheme="majorHAnsi" w:hAnsiTheme="majorHAnsi" w:cs="Times New Roman"/>
          <w:i/>
          <w:color w:val="252525"/>
        </w:rPr>
        <w:t>projects</w:t>
      </w:r>
      <w:r w:rsidRPr="00F2354E">
        <w:rPr>
          <w:rFonts w:asciiTheme="majorHAnsi" w:hAnsiTheme="majorHAnsi" w:cs="Times New Roman"/>
          <w:i/>
          <w:color w:val="000000"/>
        </w:rPr>
        <w:t xml:space="preserve">. </w:t>
      </w:r>
    </w:p>
    <w:p w14:paraId="49A52A23" w14:textId="77777777" w:rsidR="00065B76" w:rsidRPr="00F2354E" w:rsidRDefault="00065B76" w:rsidP="000B4DC9">
      <w:pPr>
        <w:widowControl w:val="0"/>
        <w:autoSpaceDE w:val="0"/>
        <w:autoSpaceDN w:val="0"/>
        <w:adjustRightInd w:val="0"/>
        <w:rPr>
          <w:rFonts w:asciiTheme="majorHAnsi" w:hAnsiTheme="majorHAnsi" w:cs="Verdana"/>
          <w:color w:val="262626"/>
        </w:rPr>
      </w:pPr>
    </w:p>
    <w:p w14:paraId="2553F32B" w14:textId="2476F18E" w:rsidR="003621D0" w:rsidRDefault="009C6618" w:rsidP="000B4DC9">
      <w:pPr>
        <w:widowControl w:val="0"/>
        <w:autoSpaceDE w:val="0"/>
        <w:autoSpaceDN w:val="0"/>
        <w:adjustRightInd w:val="0"/>
        <w:rPr>
          <w:rFonts w:asciiTheme="majorHAnsi" w:hAnsiTheme="majorHAnsi" w:cs="Verdana"/>
          <w:color w:val="262626"/>
        </w:rPr>
      </w:pPr>
      <w:r>
        <w:rPr>
          <w:rFonts w:asciiTheme="majorHAnsi" w:hAnsiTheme="majorHAnsi" w:cs="`ØÙø?—/5'38 'A1Å(A"/>
        </w:rPr>
        <w:t>(2012 WL 3201401 at</w:t>
      </w:r>
      <w:r w:rsidR="003621D0" w:rsidRPr="009C6618">
        <w:rPr>
          <w:rFonts w:asciiTheme="majorHAnsi" w:hAnsiTheme="majorHAnsi" w:cs="`ØÙø?—/5'38 'A1Å(A"/>
        </w:rPr>
        <w:t xml:space="preserve"> 6)</w:t>
      </w:r>
      <w:r w:rsidR="00751CA8" w:rsidRPr="009C6618">
        <w:rPr>
          <w:rFonts w:asciiTheme="majorHAnsi" w:hAnsiTheme="majorHAnsi" w:cs="`ØÙø?—/5'38 'A1Å(A"/>
        </w:rPr>
        <w:t>(</w:t>
      </w:r>
      <w:r w:rsidR="003621D0" w:rsidRPr="00F2354E">
        <w:rPr>
          <w:rFonts w:asciiTheme="majorHAnsi" w:hAnsiTheme="majorHAnsi" w:cs="Verdana"/>
          <w:color w:val="262626"/>
        </w:rPr>
        <w:t>citations and footnotes omitted)</w:t>
      </w:r>
      <w:r>
        <w:rPr>
          <w:rFonts w:asciiTheme="majorHAnsi" w:hAnsiTheme="majorHAnsi" w:cs="Verdana"/>
          <w:color w:val="262626"/>
        </w:rPr>
        <w:t>.</w:t>
      </w:r>
    </w:p>
    <w:p w14:paraId="4CB60F93" w14:textId="77777777" w:rsidR="00782516" w:rsidRDefault="00782516" w:rsidP="000B4DC9">
      <w:pPr>
        <w:widowControl w:val="0"/>
        <w:autoSpaceDE w:val="0"/>
        <w:autoSpaceDN w:val="0"/>
        <w:adjustRightInd w:val="0"/>
        <w:rPr>
          <w:rFonts w:asciiTheme="majorHAnsi" w:hAnsiTheme="majorHAnsi" w:cs="Verdana"/>
          <w:color w:val="262626"/>
        </w:rPr>
      </w:pPr>
    </w:p>
    <w:p w14:paraId="7F804B3F" w14:textId="7F91B066" w:rsidR="00782516" w:rsidRPr="00F2354E" w:rsidRDefault="00782516" w:rsidP="000B4DC9">
      <w:pPr>
        <w:widowControl w:val="0"/>
        <w:autoSpaceDE w:val="0"/>
        <w:autoSpaceDN w:val="0"/>
        <w:adjustRightInd w:val="0"/>
        <w:rPr>
          <w:rFonts w:asciiTheme="majorHAnsi" w:hAnsiTheme="majorHAnsi" w:cs="Verdana"/>
          <w:color w:val="262626"/>
        </w:rPr>
      </w:pPr>
      <w:r>
        <w:rPr>
          <w:rFonts w:asciiTheme="majorHAnsi" w:hAnsiTheme="majorHAnsi" w:cs="Verdana"/>
          <w:color w:val="262626"/>
        </w:rPr>
        <w:t xml:space="preserve">Taken together, these components of the statute give states considerable leeway to adapt their LIHTC selection processes to “local conditions” and set their own priorities. </w:t>
      </w:r>
      <w:r w:rsidR="00A40EB3">
        <w:rPr>
          <w:rFonts w:asciiTheme="majorHAnsi" w:hAnsiTheme="majorHAnsi" w:cs="Verdana"/>
          <w:color w:val="262626"/>
        </w:rPr>
        <w:t>It is also clear on the face of the statute that any preference for QCTs is applied only after projects are selected to receive program benefits and references the allocation of the dollar amount awarded among the selected projects.</w:t>
      </w:r>
    </w:p>
    <w:p w14:paraId="52A9E3F8" w14:textId="77777777" w:rsidR="00FF2668" w:rsidRPr="00F2354E" w:rsidRDefault="00FF2668" w:rsidP="000B4DC9">
      <w:pPr>
        <w:widowControl w:val="0"/>
        <w:autoSpaceDE w:val="0"/>
        <w:autoSpaceDN w:val="0"/>
        <w:adjustRightInd w:val="0"/>
        <w:rPr>
          <w:rFonts w:asciiTheme="majorHAnsi" w:hAnsiTheme="majorHAnsi" w:cs="Verdana"/>
          <w:color w:val="262626"/>
        </w:rPr>
      </w:pPr>
    </w:p>
    <w:p w14:paraId="5A9B9289" w14:textId="5AECF698" w:rsidR="00FF2668" w:rsidRPr="00F2354E" w:rsidRDefault="00706BBF" w:rsidP="00706BBF">
      <w:pPr>
        <w:widowControl w:val="0"/>
        <w:autoSpaceDE w:val="0"/>
        <w:autoSpaceDN w:val="0"/>
        <w:adjustRightInd w:val="0"/>
        <w:ind w:left="720" w:hanging="720"/>
        <w:rPr>
          <w:rFonts w:asciiTheme="majorHAnsi" w:hAnsiTheme="majorHAnsi" w:cs="Verdana"/>
          <w:b/>
          <w:i/>
          <w:color w:val="262626"/>
        </w:rPr>
      </w:pPr>
      <w:r w:rsidRPr="00F2354E">
        <w:rPr>
          <w:rFonts w:asciiTheme="majorHAnsi" w:hAnsiTheme="majorHAnsi" w:cs="Verdana"/>
          <w:b/>
          <w:i/>
          <w:color w:val="262626"/>
        </w:rPr>
        <w:t>II.</w:t>
      </w:r>
      <w:r w:rsidRPr="00F2354E">
        <w:rPr>
          <w:rFonts w:asciiTheme="majorHAnsi" w:hAnsiTheme="majorHAnsi" w:cs="Verdana"/>
          <w:b/>
          <w:i/>
          <w:color w:val="262626"/>
        </w:rPr>
        <w:tab/>
      </w:r>
      <w:r w:rsidR="00FF2668" w:rsidRPr="00F2354E">
        <w:rPr>
          <w:rFonts w:asciiTheme="majorHAnsi" w:hAnsiTheme="majorHAnsi" w:cs="Verdana"/>
          <w:b/>
          <w:i/>
          <w:color w:val="262626"/>
        </w:rPr>
        <w:t>In practice, Connecticut</w:t>
      </w:r>
      <w:r w:rsidR="00067174" w:rsidRPr="00F2354E">
        <w:rPr>
          <w:rFonts w:asciiTheme="majorHAnsi" w:hAnsiTheme="majorHAnsi" w:cs="Verdana"/>
          <w:b/>
          <w:i/>
          <w:color w:val="262626"/>
        </w:rPr>
        <w:t>,</w:t>
      </w:r>
      <w:r w:rsidR="00FF2668" w:rsidRPr="00F2354E">
        <w:rPr>
          <w:rFonts w:asciiTheme="majorHAnsi" w:hAnsiTheme="majorHAnsi" w:cs="Verdana"/>
          <w:b/>
          <w:i/>
          <w:color w:val="262626"/>
        </w:rPr>
        <w:t xml:space="preserve"> and many other states</w:t>
      </w:r>
      <w:r w:rsidR="00067174" w:rsidRPr="00F2354E">
        <w:rPr>
          <w:rFonts w:asciiTheme="majorHAnsi" w:hAnsiTheme="majorHAnsi" w:cs="Verdana"/>
          <w:b/>
          <w:i/>
          <w:color w:val="262626"/>
        </w:rPr>
        <w:t>,</w:t>
      </w:r>
      <w:r w:rsidR="00FF2668" w:rsidRPr="00F2354E">
        <w:rPr>
          <w:rFonts w:asciiTheme="majorHAnsi" w:hAnsiTheme="majorHAnsi" w:cs="Verdana"/>
          <w:b/>
          <w:i/>
          <w:color w:val="262626"/>
        </w:rPr>
        <w:t xml:space="preserve"> </w:t>
      </w:r>
      <w:r w:rsidR="00D14B94" w:rsidRPr="00F2354E">
        <w:rPr>
          <w:rFonts w:asciiTheme="majorHAnsi" w:hAnsiTheme="majorHAnsi" w:cs="Verdana"/>
          <w:b/>
          <w:i/>
          <w:color w:val="262626"/>
        </w:rPr>
        <w:t>place</w:t>
      </w:r>
      <w:r w:rsidR="00FF2668" w:rsidRPr="00F2354E">
        <w:rPr>
          <w:rFonts w:asciiTheme="majorHAnsi" w:hAnsiTheme="majorHAnsi" w:cs="Verdana"/>
          <w:b/>
          <w:i/>
          <w:color w:val="262626"/>
        </w:rPr>
        <w:t xml:space="preserve"> other priorities far ahead of the </w:t>
      </w:r>
      <w:r w:rsidR="00067174" w:rsidRPr="00F2354E">
        <w:rPr>
          <w:rFonts w:asciiTheme="majorHAnsi" w:hAnsiTheme="majorHAnsi" w:cs="Verdana"/>
          <w:b/>
          <w:i/>
          <w:color w:val="262626"/>
        </w:rPr>
        <w:t>“</w:t>
      </w:r>
      <w:r w:rsidR="00FF2668" w:rsidRPr="00F2354E">
        <w:rPr>
          <w:rFonts w:asciiTheme="majorHAnsi" w:hAnsiTheme="majorHAnsi" w:cs="Verdana"/>
          <w:b/>
          <w:i/>
          <w:color w:val="262626"/>
        </w:rPr>
        <w:t>QCT with revitalization plan</w:t>
      </w:r>
      <w:r w:rsidR="00067174" w:rsidRPr="00F2354E">
        <w:rPr>
          <w:rFonts w:asciiTheme="majorHAnsi" w:hAnsiTheme="majorHAnsi" w:cs="Verdana"/>
          <w:b/>
          <w:i/>
          <w:color w:val="262626"/>
        </w:rPr>
        <w:t>”</w:t>
      </w:r>
      <w:r w:rsidR="00FF2668" w:rsidRPr="00F2354E">
        <w:rPr>
          <w:rFonts w:asciiTheme="majorHAnsi" w:hAnsiTheme="majorHAnsi" w:cs="Verdana"/>
          <w:b/>
          <w:i/>
          <w:color w:val="262626"/>
        </w:rPr>
        <w:t xml:space="preserve"> preference</w:t>
      </w:r>
      <w:r w:rsidR="003621D0" w:rsidRPr="00F2354E">
        <w:rPr>
          <w:rFonts w:asciiTheme="majorHAnsi" w:hAnsiTheme="majorHAnsi" w:cs="Verdana"/>
          <w:b/>
          <w:i/>
          <w:color w:val="262626"/>
        </w:rPr>
        <w:t xml:space="preserve"> and the one federal court to consider this approves of such an approach</w:t>
      </w:r>
      <w:r w:rsidR="00FF2668" w:rsidRPr="00F2354E">
        <w:rPr>
          <w:rFonts w:asciiTheme="majorHAnsi" w:hAnsiTheme="majorHAnsi" w:cs="Verdana"/>
          <w:b/>
          <w:i/>
          <w:color w:val="262626"/>
        </w:rPr>
        <w:t>.</w:t>
      </w:r>
    </w:p>
    <w:p w14:paraId="40DA9BCC" w14:textId="77777777" w:rsidR="00FF2668" w:rsidRPr="00F2354E" w:rsidRDefault="00FF2668" w:rsidP="000B4DC9">
      <w:pPr>
        <w:widowControl w:val="0"/>
        <w:autoSpaceDE w:val="0"/>
        <w:autoSpaceDN w:val="0"/>
        <w:adjustRightInd w:val="0"/>
        <w:rPr>
          <w:rFonts w:asciiTheme="majorHAnsi" w:hAnsiTheme="majorHAnsi" w:cs="Verdana"/>
          <w:color w:val="262626"/>
        </w:rPr>
      </w:pPr>
    </w:p>
    <w:p w14:paraId="73AD0640" w14:textId="2D3E353E" w:rsidR="00A05D1F" w:rsidRPr="00F2354E" w:rsidRDefault="002677B1" w:rsidP="003621D0">
      <w:pPr>
        <w:widowControl w:val="0"/>
        <w:autoSpaceDE w:val="0"/>
        <w:autoSpaceDN w:val="0"/>
        <w:adjustRightInd w:val="0"/>
        <w:rPr>
          <w:rFonts w:asciiTheme="majorHAnsi" w:hAnsiTheme="majorHAnsi" w:cs="Verdana"/>
          <w:color w:val="262626"/>
        </w:rPr>
      </w:pPr>
      <w:r>
        <w:rPr>
          <w:rFonts w:asciiTheme="majorHAnsi" w:hAnsiTheme="majorHAnsi" w:cs="Verdana"/>
          <w:color w:val="262626"/>
        </w:rPr>
        <w:t>M</w:t>
      </w:r>
      <w:r w:rsidR="00FF2668" w:rsidRPr="00F2354E">
        <w:rPr>
          <w:rFonts w:asciiTheme="majorHAnsi" w:hAnsiTheme="majorHAnsi" w:cs="Verdana"/>
          <w:color w:val="262626"/>
        </w:rPr>
        <w:t>any states, including Connecticut</w:t>
      </w:r>
      <w:r w:rsidR="00793BA7" w:rsidRPr="00F2354E">
        <w:rPr>
          <w:rFonts w:asciiTheme="majorHAnsi" w:hAnsiTheme="majorHAnsi" w:cs="Verdana"/>
          <w:color w:val="262626"/>
        </w:rPr>
        <w:t>,</w:t>
      </w:r>
      <w:r w:rsidR="00FF2668" w:rsidRPr="00F2354E">
        <w:rPr>
          <w:rFonts w:asciiTheme="majorHAnsi" w:hAnsiTheme="majorHAnsi" w:cs="Verdana"/>
          <w:color w:val="262626"/>
        </w:rPr>
        <w:t xml:space="preserve"> do not make QCT placement a significant priority in their QAPs. In Connecticut, the current QAP scores applications from developers on a scale of 1 to 110. Out of all of these available points a </w:t>
      </w:r>
      <w:r w:rsidR="00D964CE" w:rsidRPr="00F2354E">
        <w:rPr>
          <w:rFonts w:asciiTheme="majorHAnsi" w:hAnsiTheme="majorHAnsi" w:cs="Verdana"/>
          <w:color w:val="262626"/>
        </w:rPr>
        <w:t xml:space="preserve">grand </w:t>
      </w:r>
      <w:r w:rsidR="00FF2668" w:rsidRPr="00F2354E">
        <w:rPr>
          <w:rFonts w:asciiTheme="majorHAnsi" w:hAnsiTheme="majorHAnsi" w:cs="Verdana"/>
          <w:color w:val="262626"/>
        </w:rPr>
        <w:t>total of 1 point (or .9%</w:t>
      </w:r>
      <w:r w:rsidR="00D964CE" w:rsidRPr="00F2354E">
        <w:rPr>
          <w:rFonts w:asciiTheme="majorHAnsi" w:hAnsiTheme="majorHAnsi" w:cs="Verdana"/>
          <w:color w:val="262626"/>
        </w:rPr>
        <w:t xml:space="preserve"> of the total possible</w:t>
      </w:r>
      <w:r w:rsidR="00FF2668" w:rsidRPr="00F2354E">
        <w:rPr>
          <w:rFonts w:asciiTheme="majorHAnsi" w:hAnsiTheme="majorHAnsi" w:cs="Verdana"/>
          <w:color w:val="262626"/>
        </w:rPr>
        <w:t xml:space="preserve">) is given to developments located in QCTs with concerted community revitalization plans. </w:t>
      </w:r>
      <w:r>
        <w:rPr>
          <w:rFonts w:asciiTheme="majorHAnsi" w:hAnsiTheme="majorHAnsi" w:cs="Verdana"/>
          <w:color w:val="262626"/>
        </w:rPr>
        <w:t xml:space="preserve">The </w:t>
      </w:r>
      <w:r w:rsidR="00751CA8" w:rsidRPr="00F2354E">
        <w:rPr>
          <w:rFonts w:asciiTheme="majorHAnsi" w:hAnsiTheme="majorHAnsi" w:cs="Verdana"/>
          <w:color w:val="262626"/>
        </w:rPr>
        <w:t>Texas QAP at issue in the cas</w:t>
      </w:r>
      <w:r>
        <w:rPr>
          <w:rFonts w:asciiTheme="majorHAnsi" w:hAnsiTheme="majorHAnsi" w:cs="Verdana"/>
          <w:color w:val="262626"/>
        </w:rPr>
        <w:t>e cited above likewise allocated</w:t>
      </w:r>
      <w:r w:rsidR="00751CA8" w:rsidRPr="00F2354E">
        <w:rPr>
          <w:rFonts w:asciiTheme="majorHAnsi" w:hAnsiTheme="majorHAnsi" w:cs="Verdana"/>
          <w:color w:val="262626"/>
        </w:rPr>
        <w:t xml:space="preserve"> one point to developments with revitalization plans in QCTs. That Texas QAP gave the same number of points (i.e. one) for</w:t>
      </w:r>
      <w:r w:rsidR="007D710E">
        <w:rPr>
          <w:rFonts w:asciiTheme="majorHAnsi" w:hAnsiTheme="majorHAnsi" w:cs="Verdana"/>
          <w:color w:val="262626"/>
        </w:rPr>
        <w:t xml:space="preserve"> having gazebo on the property.</w:t>
      </w:r>
      <w:r w:rsidR="007D710E">
        <w:rPr>
          <w:rStyle w:val="FootnoteReference"/>
          <w:rFonts w:asciiTheme="majorHAnsi" w:hAnsiTheme="majorHAnsi" w:cs="Verdana"/>
          <w:color w:val="262626"/>
        </w:rPr>
        <w:footnoteReference w:id="16"/>
      </w:r>
      <w:r w:rsidR="00751CA8" w:rsidRPr="00F2354E">
        <w:rPr>
          <w:rFonts w:asciiTheme="majorHAnsi" w:hAnsiTheme="majorHAnsi" w:cs="Verdana"/>
          <w:color w:val="262626"/>
        </w:rPr>
        <w:t xml:space="preserve"> </w:t>
      </w:r>
      <w:r w:rsidR="00FF2668" w:rsidRPr="00F2354E">
        <w:rPr>
          <w:rFonts w:asciiTheme="majorHAnsi" w:hAnsiTheme="majorHAnsi" w:cs="Verdana"/>
          <w:color w:val="262626"/>
        </w:rPr>
        <w:t>Also</w:t>
      </w:r>
      <w:r w:rsidR="00D964CE" w:rsidRPr="00F2354E">
        <w:rPr>
          <w:rFonts w:asciiTheme="majorHAnsi" w:hAnsiTheme="majorHAnsi" w:cs="Verdana"/>
          <w:color w:val="262626"/>
        </w:rPr>
        <w:t>,</w:t>
      </w:r>
      <w:r w:rsidR="00FF2668" w:rsidRPr="00F2354E">
        <w:rPr>
          <w:rFonts w:asciiTheme="majorHAnsi" w:hAnsiTheme="majorHAnsi" w:cs="Verdana"/>
          <w:color w:val="262626"/>
        </w:rPr>
        <w:t xml:space="preserve"> in Connecticut, </w:t>
      </w:r>
      <w:r w:rsidR="00D964CE" w:rsidRPr="00F2354E">
        <w:rPr>
          <w:rFonts w:asciiTheme="majorHAnsi" w:hAnsiTheme="majorHAnsi" w:cs="Verdana"/>
          <w:color w:val="262626"/>
        </w:rPr>
        <w:t>over the last 10 years</w:t>
      </w:r>
      <w:r w:rsidR="00FF2668" w:rsidRPr="00F2354E">
        <w:rPr>
          <w:rFonts w:asciiTheme="majorHAnsi" w:hAnsiTheme="majorHAnsi" w:cs="Verdana"/>
          <w:color w:val="262626"/>
        </w:rPr>
        <w:t xml:space="preserve">, 44% of the developments awarded LIHTC funding have been located </w:t>
      </w:r>
      <w:r w:rsidR="00FF2668" w:rsidRPr="00F2354E">
        <w:rPr>
          <w:rFonts w:asciiTheme="majorHAnsi" w:hAnsiTheme="majorHAnsi" w:cs="Verdana"/>
          <w:i/>
          <w:color w:val="262626"/>
        </w:rPr>
        <w:t xml:space="preserve">outside </w:t>
      </w:r>
      <w:r w:rsidR="00FF2668" w:rsidRPr="00F2354E">
        <w:rPr>
          <w:rFonts w:asciiTheme="majorHAnsi" w:hAnsiTheme="majorHAnsi" w:cs="Verdana"/>
          <w:color w:val="262626"/>
        </w:rPr>
        <w:t>of QCTs.</w:t>
      </w:r>
      <w:r w:rsidR="005D7335" w:rsidRPr="00F2354E">
        <w:rPr>
          <w:rFonts w:asciiTheme="majorHAnsi" w:hAnsiTheme="majorHAnsi" w:cs="Times New Roman"/>
        </w:rPr>
        <w:t xml:space="preserve"> </w:t>
      </w:r>
    </w:p>
    <w:p w14:paraId="62A27F1D" w14:textId="77777777" w:rsidR="00FF2668" w:rsidRPr="00F2354E" w:rsidRDefault="00FF2668" w:rsidP="000B4DC9">
      <w:pPr>
        <w:widowControl w:val="0"/>
        <w:autoSpaceDE w:val="0"/>
        <w:autoSpaceDN w:val="0"/>
        <w:adjustRightInd w:val="0"/>
        <w:rPr>
          <w:rFonts w:asciiTheme="majorHAnsi" w:hAnsiTheme="majorHAnsi" w:cs="Verdana"/>
          <w:color w:val="262626"/>
        </w:rPr>
      </w:pPr>
    </w:p>
    <w:p w14:paraId="2331CCF4" w14:textId="7527D83D" w:rsidR="0074586D" w:rsidRPr="00F2354E" w:rsidRDefault="00FF2668" w:rsidP="00D964CE">
      <w:pPr>
        <w:widowControl w:val="0"/>
        <w:autoSpaceDE w:val="0"/>
        <w:autoSpaceDN w:val="0"/>
        <w:adjustRightInd w:val="0"/>
        <w:rPr>
          <w:rFonts w:asciiTheme="majorHAnsi" w:hAnsiTheme="majorHAnsi" w:cs="Verdana"/>
          <w:color w:val="262626"/>
        </w:rPr>
      </w:pPr>
      <w:r w:rsidRPr="00F2354E">
        <w:rPr>
          <w:rFonts w:asciiTheme="majorHAnsi" w:hAnsiTheme="majorHAnsi" w:cs="Verdana"/>
          <w:color w:val="262626"/>
        </w:rPr>
        <w:t>Other states similarly place greater emphasis on other</w:t>
      </w:r>
      <w:r w:rsidR="00D75318" w:rsidRPr="00F2354E">
        <w:rPr>
          <w:rFonts w:asciiTheme="majorHAnsi" w:hAnsiTheme="majorHAnsi" w:cs="Verdana"/>
          <w:color w:val="262626"/>
        </w:rPr>
        <w:t>, non-QCT,</w:t>
      </w:r>
      <w:r w:rsidRPr="00F2354E">
        <w:rPr>
          <w:rFonts w:asciiTheme="majorHAnsi" w:hAnsiTheme="majorHAnsi" w:cs="Verdana"/>
          <w:color w:val="262626"/>
        </w:rPr>
        <w:t xml:space="preserve"> locational priorities.</w:t>
      </w:r>
      <w:r w:rsidR="00D964CE" w:rsidRPr="00F2354E">
        <w:rPr>
          <w:rFonts w:asciiTheme="majorHAnsi" w:hAnsiTheme="majorHAnsi" w:cs="Verdana"/>
          <w:color w:val="262626"/>
        </w:rPr>
        <w:t xml:space="preserve"> </w:t>
      </w:r>
    </w:p>
    <w:p w14:paraId="6A225E43" w14:textId="77777777" w:rsidR="0074586D" w:rsidRPr="00F2354E" w:rsidRDefault="0074586D" w:rsidP="00D964CE">
      <w:pPr>
        <w:widowControl w:val="0"/>
        <w:autoSpaceDE w:val="0"/>
        <w:autoSpaceDN w:val="0"/>
        <w:adjustRightInd w:val="0"/>
        <w:rPr>
          <w:rFonts w:asciiTheme="majorHAnsi" w:hAnsiTheme="majorHAnsi" w:cs="Verdana"/>
          <w:color w:val="262626"/>
        </w:rPr>
      </w:pPr>
    </w:p>
    <w:p w14:paraId="299B9407" w14:textId="19D782A7" w:rsidR="00D964CE" w:rsidRPr="00F2354E" w:rsidRDefault="0074586D" w:rsidP="00D964CE">
      <w:pPr>
        <w:widowControl w:val="0"/>
        <w:autoSpaceDE w:val="0"/>
        <w:autoSpaceDN w:val="0"/>
        <w:adjustRightInd w:val="0"/>
        <w:rPr>
          <w:rFonts w:asciiTheme="majorHAnsi" w:hAnsiTheme="majorHAnsi" w:cs="Verdana"/>
          <w:color w:val="262626"/>
        </w:rPr>
      </w:pPr>
      <w:r w:rsidRPr="00F2354E">
        <w:rPr>
          <w:rFonts w:asciiTheme="majorHAnsi" w:hAnsiTheme="majorHAnsi" w:cs="Verdana"/>
          <w:i/>
          <w:color w:val="262626"/>
        </w:rPr>
        <w:t>New Jersey:</w:t>
      </w:r>
      <w:r w:rsidRPr="00F2354E">
        <w:rPr>
          <w:rFonts w:asciiTheme="majorHAnsi" w:hAnsiTheme="majorHAnsi" w:cs="Verdana"/>
          <w:color w:val="262626"/>
        </w:rPr>
        <w:t xml:space="preserve"> </w:t>
      </w:r>
      <w:r w:rsidR="002677B1">
        <w:rPr>
          <w:rFonts w:asciiTheme="majorHAnsi" w:hAnsiTheme="majorHAnsi" w:cs="Verdana"/>
          <w:color w:val="262626"/>
        </w:rPr>
        <w:t>The New Jersey 2013 QAP is a</w:t>
      </w:r>
      <w:r w:rsidR="00D964CE" w:rsidRPr="00F2354E">
        <w:rPr>
          <w:rFonts w:asciiTheme="majorHAnsi" w:hAnsiTheme="majorHAnsi" w:cs="Verdana"/>
          <w:color w:val="262626"/>
        </w:rPr>
        <w:t xml:space="preserve"> prime example because</w:t>
      </w:r>
      <w:r w:rsidR="002677B1">
        <w:rPr>
          <w:rFonts w:asciiTheme="majorHAnsi" w:hAnsiTheme="majorHAnsi" w:cs="Verdana"/>
          <w:color w:val="262626"/>
        </w:rPr>
        <w:t>, like HB 6640,</w:t>
      </w:r>
      <w:r w:rsidR="00D964CE" w:rsidRPr="00F2354E">
        <w:rPr>
          <w:rFonts w:asciiTheme="majorHAnsi" w:hAnsiTheme="majorHAnsi" w:cs="Verdana"/>
          <w:color w:val="262626"/>
        </w:rPr>
        <w:t xml:space="preserve"> it strives </w:t>
      </w:r>
      <w:r w:rsidR="002677B1">
        <w:rPr>
          <w:rFonts w:asciiTheme="majorHAnsi" w:hAnsiTheme="majorHAnsi" w:cs="Verdana"/>
          <w:color w:val="262626"/>
        </w:rPr>
        <w:t>to create access to opportunity.</w:t>
      </w:r>
      <w:r w:rsidR="00D964CE" w:rsidRPr="00F2354E">
        <w:rPr>
          <w:rFonts w:asciiTheme="majorHAnsi" w:hAnsiTheme="majorHAnsi" w:cs="Verdana"/>
          <w:color w:val="262626"/>
        </w:rPr>
        <w:t xml:space="preserve"> The New Jersey QAP states,</w:t>
      </w:r>
    </w:p>
    <w:p w14:paraId="02FE824F" w14:textId="77777777" w:rsidR="00D964CE" w:rsidRPr="00F2354E" w:rsidRDefault="00D964CE" w:rsidP="00D964CE">
      <w:pPr>
        <w:widowControl w:val="0"/>
        <w:autoSpaceDE w:val="0"/>
        <w:autoSpaceDN w:val="0"/>
        <w:adjustRightInd w:val="0"/>
        <w:rPr>
          <w:rFonts w:asciiTheme="majorHAnsi" w:hAnsiTheme="majorHAnsi" w:cs="Verdana"/>
          <w:color w:val="262626"/>
        </w:rPr>
      </w:pPr>
    </w:p>
    <w:p w14:paraId="780F8A40" w14:textId="1F0B0201" w:rsidR="00B156E3" w:rsidRPr="00F2354E" w:rsidRDefault="00D964CE" w:rsidP="00D964CE">
      <w:pPr>
        <w:widowControl w:val="0"/>
        <w:autoSpaceDE w:val="0"/>
        <w:autoSpaceDN w:val="0"/>
        <w:adjustRightInd w:val="0"/>
        <w:ind w:left="450" w:right="720"/>
        <w:rPr>
          <w:rFonts w:asciiTheme="majorHAnsi" w:hAnsiTheme="majorHAnsi"/>
          <w:i/>
        </w:rPr>
      </w:pPr>
      <w:r w:rsidRPr="00F2354E">
        <w:rPr>
          <w:rFonts w:asciiTheme="majorHAnsi" w:hAnsiTheme="majorHAnsi"/>
          <w:i/>
        </w:rPr>
        <w:t>(</w:t>
      </w:r>
      <w:r w:rsidR="00B156E3" w:rsidRPr="00F2354E">
        <w:rPr>
          <w:rFonts w:asciiTheme="majorHAnsi" w:hAnsiTheme="majorHAnsi"/>
          <w:i/>
        </w:rPr>
        <w:t>d) Forty perce</w:t>
      </w:r>
      <w:r w:rsidRPr="00F2354E">
        <w:rPr>
          <w:rFonts w:asciiTheme="majorHAnsi" w:hAnsiTheme="majorHAnsi"/>
          <w:i/>
        </w:rPr>
        <w:t>nt of the credits in this</w:t>
      </w:r>
      <w:r w:rsidR="007D710E">
        <w:rPr>
          <w:rFonts w:asciiTheme="majorHAnsi" w:hAnsiTheme="majorHAnsi"/>
          <w:i/>
        </w:rPr>
        <w:t xml:space="preserve"> [family]</w:t>
      </w:r>
      <w:r w:rsidRPr="00F2354E">
        <w:rPr>
          <w:rFonts w:asciiTheme="majorHAnsi" w:hAnsiTheme="majorHAnsi"/>
          <w:i/>
        </w:rPr>
        <w:t xml:space="preserve"> cycle</w:t>
      </w:r>
      <w:r w:rsidR="007D710E">
        <w:rPr>
          <w:rFonts w:asciiTheme="majorHAnsi" w:hAnsiTheme="majorHAnsi"/>
          <w:i/>
        </w:rPr>
        <w:t xml:space="preserve"> </w:t>
      </w:r>
      <w:r w:rsidR="00B156E3" w:rsidRPr="00F2354E">
        <w:rPr>
          <w:rFonts w:asciiTheme="majorHAnsi" w:hAnsiTheme="majorHAnsi"/>
          <w:i/>
        </w:rPr>
        <w:t xml:space="preserve">(inclusive of all set-asides) shall be made available to Targeted Urban Municipalities and the remaining credits shall be allocated to the remainder of the State, provided NJHMFA receives a sufficient number of eligible applications from areas outside of Targeted Urban Municipalities to result in these allocation percentages. The credits allocated toward Targeted Urban Municipalities could exceed 40 percent if necessary to fully </w:t>
      </w:r>
      <w:r w:rsidRPr="00F2354E">
        <w:rPr>
          <w:rFonts w:asciiTheme="majorHAnsi" w:hAnsiTheme="majorHAnsi"/>
          <w:i/>
        </w:rPr>
        <w:t>fund a project.</w:t>
      </w:r>
      <w:r w:rsidR="007D710E">
        <w:rPr>
          <w:rStyle w:val="FootnoteReference"/>
          <w:rFonts w:asciiTheme="majorHAnsi" w:hAnsiTheme="majorHAnsi"/>
          <w:i/>
        </w:rPr>
        <w:footnoteReference w:id="17"/>
      </w:r>
      <w:r w:rsidRPr="00F2354E">
        <w:rPr>
          <w:rFonts w:asciiTheme="majorHAnsi" w:hAnsiTheme="majorHAnsi"/>
          <w:i/>
        </w:rPr>
        <w:t xml:space="preserve"> </w:t>
      </w:r>
    </w:p>
    <w:p w14:paraId="0ED35A37" w14:textId="77777777" w:rsidR="00D964CE" w:rsidRPr="00F2354E" w:rsidRDefault="00D964CE" w:rsidP="00D964CE">
      <w:pPr>
        <w:widowControl w:val="0"/>
        <w:autoSpaceDE w:val="0"/>
        <w:autoSpaceDN w:val="0"/>
        <w:adjustRightInd w:val="0"/>
        <w:rPr>
          <w:rFonts w:asciiTheme="majorHAnsi" w:hAnsiTheme="majorHAnsi"/>
        </w:rPr>
      </w:pPr>
    </w:p>
    <w:p w14:paraId="7DF61F8A" w14:textId="7BBBFBA2" w:rsidR="00D964CE" w:rsidRPr="00F2354E" w:rsidRDefault="0074586D" w:rsidP="00D964CE">
      <w:pPr>
        <w:widowControl w:val="0"/>
        <w:autoSpaceDE w:val="0"/>
        <w:autoSpaceDN w:val="0"/>
        <w:adjustRightInd w:val="0"/>
        <w:rPr>
          <w:rFonts w:asciiTheme="majorHAnsi" w:hAnsiTheme="majorHAnsi" w:cs="Verdana"/>
          <w:color w:val="262626"/>
        </w:rPr>
      </w:pPr>
      <w:r w:rsidRPr="00F2354E">
        <w:rPr>
          <w:rFonts w:asciiTheme="majorHAnsi" w:hAnsiTheme="majorHAnsi" w:cs="Verdana"/>
          <w:i/>
          <w:color w:val="262626"/>
        </w:rPr>
        <w:t>Massachusetts:</w:t>
      </w:r>
      <w:r w:rsidRPr="00F2354E">
        <w:rPr>
          <w:rFonts w:asciiTheme="majorHAnsi" w:hAnsiTheme="majorHAnsi" w:cs="Verdana"/>
          <w:color w:val="262626"/>
        </w:rPr>
        <w:t xml:space="preserve"> </w:t>
      </w:r>
      <w:r w:rsidR="004A0D24" w:rsidRPr="00F2354E">
        <w:rPr>
          <w:rFonts w:asciiTheme="majorHAnsi" w:hAnsiTheme="majorHAnsi" w:cs="Verdana"/>
          <w:color w:val="262626"/>
        </w:rPr>
        <w:t>Massachusetts also provides an example of a QAP that prioritizes</w:t>
      </w:r>
      <w:r w:rsidR="002D080B" w:rsidRPr="00F2354E">
        <w:rPr>
          <w:rFonts w:asciiTheme="majorHAnsi" w:hAnsiTheme="majorHAnsi" w:cs="Verdana"/>
          <w:color w:val="262626"/>
        </w:rPr>
        <w:t xml:space="preserve"> opportunity</w:t>
      </w:r>
      <w:r w:rsidR="005F36FA" w:rsidRPr="00F2354E">
        <w:rPr>
          <w:rFonts w:asciiTheme="majorHAnsi" w:hAnsiTheme="majorHAnsi" w:cs="Verdana"/>
          <w:color w:val="262626"/>
        </w:rPr>
        <w:t xml:space="preserve"> while providing minimal points for QCT location</w:t>
      </w:r>
      <w:r w:rsidR="002D080B" w:rsidRPr="00F2354E">
        <w:rPr>
          <w:rFonts w:asciiTheme="majorHAnsi" w:hAnsiTheme="majorHAnsi" w:cs="Verdana"/>
          <w:color w:val="262626"/>
        </w:rPr>
        <w:t xml:space="preserve">. The </w:t>
      </w:r>
      <w:r w:rsidR="005F36FA" w:rsidRPr="00F2354E">
        <w:rPr>
          <w:rFonts w:asciiTheme="majorHAnsi" w:hAnsiTheme="majorHAnsi" w:cs="Verdana"/>
          <w:color w:val="262626"/>
        </w:rPr>
        <w:t xml:space="preserve">MA </w:t>
      </w:r>
      <w:r w:rsidR="002D080B" w:rsidRPr="00F2354E">
        <w:rPr>
          <w:rFonts w:asciiTheme="majorHAnsi" w:hAnsiTheme="majorHAnsi" w:cs="Verdana"/>
          <w:color w:val="262626"/>
        </w:rPr>
        <w:t>QAP i</w:t>
      </w:r>
      <w:r w:rsidR="004048D3" w:rsidRPr="00F2354E">
        <w:rPr>
          <w:rFonts w:asciiTheme="majorHAnsi" w:hAnsiTheme="majorHAnsi" w:cs="Verdana"/>
          <w:color w:val="262626"/>
        </w:rPr>
        <w:t>ncludes a threshold criterion</w:t>
      </w:r>
      <w:r w:rsidR="002D080B" w:rsidRPr="00F2354E">
        <w:rPr>
          <w:rFonts w:asciiTheme="majorHAnsi" w:hAnsiTheme="majorHAnsi" w:cs="Verdana"/>
          <w:color w:val="262626"/>
        </w:rPr>
        <w:t xml:space="preserve"> that</w:t>
      </w:r>
      <w:r w:rsidR="004048D3" w:rsidRPr="00F2354E">
        <w:rPr>
          <w:rFonts w:asciiTheme="majorHAnsi" w:hAnsiTheme="majorHAnsi" w:cs="Verdana"/>
          <w:color w:val="262626"/>
        </w:rPr>
        <w:t>, among ten priorities</w:t>
      </w:r>
      <w:r w:rsidR="002677B1">
        <w:rPr>
          <w:rFonts w:asciiTheme="majorHAnsi" w:hAnsiTheme="majorHAnsi" w:cs="Verdana"/>
          <w:color w:val="262626"/>
        </w:rPr>
        <w:t>,</w:t>
      </w:r>
      <w:r w:rsidR="004048D3" w:rsidRPr="00F2354E">
        <w:rPr>
          <w:rFonts w:asciiTheme="majorHAnsi" w:hAnsiTheme="majorHAnsi" w:cs="Verdana"/>
          <w:color w:val="262626"/>
        </w:rPr>
        <w:t xml:space="preserve"> includes advancing equity, promoting access to opportunity, and supporting regional planning</w:t>
      </w:r>
      <w:r w:rsidR="002D080B" w:rsidRPr="00F2354E">
        <w:rPr>
          <w:rFonts w:asciiTheme="majorHAnsi" w:hAnsiTheme="majorHAnsi" w:cs="Verdana"/>
          <w:color w:val="262626"/>
        </w:rPr>
        <w:t>.</w:t>
      </w:r>
      <w:r w:rsidR="004048D3" w:rsidRPr="00F2354E">
        <w:rPr>
          <w:rStyle w:val="FootnoteReference"/>
          <w:rFonts w:asciiTheme="majorHAnsi" w:hAnsiTheme="majorHAnsi" w:cs="Verdana"/>
          <w:color w:val="262626"/>
        </w:rPr>
        <w:footnoteReference w:id="18"/>
      </w:r>
      <w:r w:rsidR="004048D3" w:rsidRPr="00F2354E">
        <w:rPr>
          <w:rFonts w:asciiTheme="majorHAnsi" w:hAnsiTheme="majorHAnsi" w:cs="Verdana"/>
          <w:color w:val="262626"/>
        </w:rPr>
        <w:t xml:space="preserve"> </w:t>
      </w:r>
      <w:r w:rsidR="002D080B" w:rsidRPr="00F2354E">
        <w:rPr>
          <w:rFonts w:asciiTheme="majorHAnsi" w:hAnsiTheme="majorHAnsi" w:cs="Verdana"/>
          <w:color w:val="262626"/>
        </w:rPr>
        <w:t xml:space="preserve"> It also includes a maximum of 14 points for developments located in areas with “opportunity” benefits like thriving schools. At the same time, a </w:t>
      </w:r>
      <w:r w:rsidR="005F36FA" w:rsidRPr="00F2354E">
        <w:rPr>
          <w:rFonts w:asciiTheme="majorHAnsi" w:hAnsiTheme="majorHAnsi" w:cs="Verdana"/>
          <w:color w:val="262626"/>
        </w:rPr>
        <w:t xml:space="preserve">combined </w:t>
      </w:r>
      <w:r w:rsidR="002D080B" w:rsidRPr="00F2354E">
        <w:rPr>
          <w:rFonts w:asciiTheme="majorHAnsi" w:hAnsiTheme="majorHAnsi" w:cs="Verdana"/>
          <w:color w:val="262626"/>
        </w:rPr>
        <w:t>total of 13 possible points are awarded for being part of a concerted neighborhood revitalization effort (maximum 4 points), being located in a QCT (maximum 3 points), length of affordability (maximum 3 points), and serving the lowest income population (maximum 3 points). All told, opportunity points outweigh the statutorily prescribed priorities</w:t>
      </w:r>
      <w:r w:rsidR="001C33F2">
        <w:rPr>
          <w:rFonts w:asciiTheme="majorHAnsi" w:hAnsiTheme="majorHAnsi" w:cs="Verdana"/>
          <w:color w:val="262626"/>
        </w:rPr>
        <w:t xml:space="preserve"> identified for the post-selection allocation of LIHTC dollars</w:t>
      </w:r>
      <w:r w:rsidR="002D080B" w:rsidRPr="00F2354E">
        <w:rPr>
          <w:rFonts w:asciiTheme="majorHAnsi" w:hAnsiTheme="majorHAnsi" w:cs="Verdana"/>
          <w:color w:val="262626"/>
        </w:rPr>
        <w:t>.</w:t>
      </w:r>
    </w:p>
    <w:p w14:paraId="0737B58F" w14:textId="77777777" w:rsidR="00B156E3" w:rsidRPr="00F2354E" w:rsidRDefault="00B156E3" w:rsidP="00BD0CA6">
      <w:pPr>
        <w:pStyle w:val="ListParagraph"/>
        <w:ind w:left="0"/>
        <w:rPr>
          <w:rFonts w:asciiTheme="majorHAnsi" w:hAnsiTheme="majorHAnsi"/>
        </w:rPr>
      </w:pPr>
    </w:p>
    <w:p w14:paraId="3EFE3FDB" w14:textId="5FB30589" w:rsidR="00253872" w:rsidRPr="00DC4DC7" w:rsidRDefault="0074586D" w:rsidP="00BD0CA6">
      <w:pPr>
        <w:pStyle w:val="ListParagraph"/>
        <w:ind w:left="0"/>
        <w:rPr>
          <w:rFonts w:asciiTheme="majorHAnsi" w:hAnsiTheme="majorHAnsi"/>
        </w:rPr>
      </w:pPr>
      <w:r w:rsidRPr="00F2354E">
        <w:rPr>
          <w:rFonts w:asciiTheme="majorHAnsi" w:hAnsiTheme="majorHAnsi"/>
          <w:i/>
        </w:rPr>
        <w:t>Pennsylvania:</w:t>
      </w:r>
      <w:r w:rsidRPr="00F2354E">
        <w:rPr>
          <w:rFonts w:asciiTheme="majorHAnsi" w:hAnsiTheme="majorHAnsi"/>
        </w:rPr>
        <w:t xml:space="preserve"> The 2014 Pennsylvania QAP divides its credit into two cycles, with 50% of the credits dedicated to each cycle. Cycle 1 is for urban developments and Cycle 2 is for suburban and rural proposals.</w:t>
      </w:r>
      <w:r w:rsidR="00A86424" w:rsidRPr="00F2354E">
        <w:rPr>
          <w:rFonts w:asciiTheme="majorHAnsi" w:hAnsiTheme="majorHAnsi"/>
        </w:rPr>
        <w:t xml:space="preserve"> Within Cycle 2 three developments are slotted for higher opportunity areas.</w:t>
      </w:r>
      <w:r w:rsidR="00A86424" w:rsidRPr="00F2354E">
        <w:rPr>
          <w:rStyle w:val="FootnoteReference"/>
          <w:rFonts w:asciiTheme="majorHAnsi" w:hAnsiTheme="majorHAnsi"/>
        </w:rPr>
        <w:footnoteReference w:id="19"/>
      </w:r>
      <w:r w:rsidR="00A86424" w:rsidRPr="00F2354E">
        <w:rPr>
          <w:rFonts w:asciiTheme="majorHAnsi" w:hAnsiTheme="majorHAnsi"/>
        </w:rPr>
        <w:t xml:space="preserve"> Within the PA QAP point allocation, 20 points are awarded for being in an area of </w:t>
      </w:r>
      <w:r w:rsidR="00A86424" w:rsidRPr="00DC4DC7">
        <w:rPr>
          <w:rFonts w:asciiTheme="majorHAnsi" w:hAnsiTheme="majorHAnsi"/>
        </w:rPr>
        <w:t>opportunity, serving seniors “and/or” being part of a revitalization plan.</w:t>
      </w:r>
      <w:r w:rsidR="00A86424" w:rsidRPr="00DC4DC7">
        <w:rPr>
          <w:rStyle w:val="FootnoteReference"/>
          <w:rFonts w:asciiTheme="majorHAnsi" w:hAnsiTheme="majorHAnsi"/>
        </w:rPr>
        <w:footnoteReference w:id="20"/>
      </w:r>
      <w:r w:rsidR="00A86424" w:rsidRPr="00DC4DC7">
        <w:rPr>
          <w:rFonts w:asciiTheme="majorHAnsi" w:hAnsiTheme="majorHAnsi"/>
        </w:rPr>
        <w:t xml:space="preserve"> No points are awarded for being in a QCT.</w:t>
      </w:r>
    </w:p>
    <w:p w14:paraId="3126F9BD" w14:textId="77777777" w:rsidR="008C2DDA" w:rsidRPr="00DC4DC7" w:rsidRDefault="008C2DDA" w:rsidP="008C2DDA">
      <w:pPr>
        <w:rPr>
          <w:rFonts w:asciiTheme="majorHAnsi" w:hAnsiTheme="majorHAnsi"/>
        </w:rPr>
      </w:pPr>
    </w:p>
    <w:p w14:paraId="77AE71FD" w14:textId="3E13D488" w:rsidR="008C2DDA" w:rsidRPr="00DC4DC7" w:rsidRDefault="008C2DDA" w:rsidP="008C2DDA">
      <w:pPr>
        <w:rPr>
          <w:rFonts w:asciiTheme="majorHAnsi" w:hAnsiTheme="majorHAnsi"/>
        </w:rPr>
      </w:pPr>
      <w:r w:rsidRPr="00DC4DC7">
        <w:rPr>
          <w:rFonts w:asciiTheme="majorHAnsi" w:hAnsiTheme="majorHAnsi"/>
          <w:i/>
        </w:rPr>
        <w:t>Tennessee:</w:t>
      </w:r>
      <w:r w:rsidRPr="00DC4DC7">
        <w:rPr>
          <w:rFonts w:asciiTheme="majorHAnsi" w:hAnsiTheme="majorHAnsi"/>
        </w:rPr>
        <w:t xml:space="preserve"> Tennessee actually has </w:t>
      </w:r>
      <w:r w:rsidRPr="00B410DE">
        <w:rPr>
          <w:rFonts w:asciiTheme="majorHAnsi" w:hAnsiTheme="majorHAnsi"/>
          <w:i/>
        </w:rPr>
        <w:t>restrictions</w:t>
      </w:r>
      <w:r w:rsidRPr="00DC4DC7">
        <w:rPr>
          <w:rFonts w:asciiTheme="majorHAnsi" w:hAnsiTheme="majorHAnsi"/>
        </w:rPr>
        <w:t xml:space="preserve"> on the percentage of tax cred</w:t>
      </w:r>
      <w:r w:rsidR="00DC4DC7">
        <w:rPr>
          <w:rFonts w:asciiTheme="majorHAnsi" w:hAnsiTheme="majorHAnsi"/>
        </w:rPr>
        <w:t>its that may be awarded within</w:t>
      </w:r>
      <w:r w:rsidRPr="00DC4DC7">
        <w:rPr>
          <w:rFonts w:asciiTheme="majorHAnsi" w:hAnsiTheme="majorHAnsi"/>
        </w:rPr>
        <w:t xml:space="preserve"> QCT</w:t>
      </w:r>
      <w:r w:rsidR="00DC4DC7">
        <w:rPr>
          <w:rFonts w:asciiTheme="majorHAnsi" w:hAnsiTheme="majorHAnsi"/>
        </w:rPr>
        <w:t>s</w:t>
      </w:r>
      <w:r w:rsidRPr="00DC4DC7">
        <w:rPr>
          <w:rFonts w:asciiTheme="majorHAnsi" w:hAnsiTheme="majorHAnsi"/>
        </w:rPr>
        <w:t xml:space="preserve"> or for preservation/rehabilitation and states in relevant part:</w:t>
      </w:r>
    </w:p>
    <w:p w14:paraId="7A57F5D6" w14:textId="77777777" w:rsidR="008C2DDA" w:rsidRPr="00DC4DC7" w:rsidRDefault="008C2DDA" w:rsidP="008C2DDA">
      <w:pPr>
        <w:rPr>
          <w:rFonts w:asciiTheme="majorHAnsi" w:hAnsiTheme="majorHAnsi"/>
        </w:rPr>
      </w:pPr>
    </w:p>
    <w:p w14:paraId="4D721497" w14:textId="77777777" w:rsidR="008C2DDA" w:rsidRPr="00DC4DC7" w:rsidRDefault="008C2DDA" w:rsidP="008C2DDA">
      <w:pPr>
        <w:ind w:left="720"/>
        <w:rPr>
          <w:rFonts w:asciiTheme="majorHAnsi" w:hAnsiTheme="majorHAnsi"/>
          <w:i/>
        </w:rPr>
      </w:pPr>
      <w:r w:rsidRPr="00DC4DC7">
        <w:rPr>
          <w:rFonts w:asciiTheme="majorHAnsi" w:hAnsiTheme="majorHAnsi"/>
          <w:i/>
        </w:rPr>
        <w:t xml:space="preserve">No more than 50% of the total amount of Tax Credits available for allocation in Tennessee will be allocated to developments located completely and wholly within a QCT.  </w:t>
      </w:r>
    </w:p>
    <w:p w14:paraId="2D31F336" w14:textId="77777777" w:rsidR="008C2DDA" w:rsidRPr="00DC4DC7" w:rsidRDefault="008C2DDA" w:rsidP="008C2DDA">
      <w:pPr>
        <w:ind w:left="720"/>
        <w:rPr>
          <w:rFonts w:asciiTheme="majorHAnsi" w:hAnsiTheme="majorHAnsi"/>
          <w:i/>
        </w:rPr>
      </w:pPr>
    </w:p>
    <w:p w14:paraId="7351B351" w14:textId="704C1F34" w:rsidR="008C2DDA" w:rsidRPr="00DC4DC7" w:rsidRDefault="008C2DDA" w:rsidP="008C2DDA">
      <w:pPr>
        <w:ind w:left="720"/>
        <w:rPr>
          <w:rFonts w:asciiTheme="majorHAnsi" w:hAnsiTheme="majorHAnsi"/>
        </w:rPr>
      </w:pPr>
      <w:r w:rsidRPr="00DC4DC7">
        <w:rPr>
          <w:rFonts w:asciiTheme="majorHAnsi" w:hAnsiTheme="majorHAnsi"/>
          <w:i/>
        </w:rPr>
        <w:t>No more than 40% of the total amount of Tax Credits available for allocation in Tennessee will be allocated to developments involving preservation or rehabilitation.</w:t>
      </w:r>
      <w:r w:rsidRPr="00DC4DC7">
        <w:rPr>
          <w:rStyle w:val="FootnoteReference"/>
          <w:rFonts w:asciiTheme="majorHAnsi" w:hAnsiTheme="majorHAnsi"/>
          <w:i/>
        </w:rPr>
        <w:footnoteReference w:id="21"/>
      </w:r>
    </w:p>
    <w:p w14:paraId="2959DE35" w14:textId="77777777" w:rsidR="008C2DDA" w:rsidRPr="00DC4DC7" w:rsidRDefault="008C2DDA" w:rsidP="00BD0CA6">
      <w:pPr>
        <w:pStyle w:val="ListParagraph"/>
        <w:ind w:left="0"/>
        <w:rPr>
          <w:rFonts w:asciiTheme="majorHAnsi" w:hAnsiTheme="majorHAnsi"/>
        </w:rPr>
      </w:pPr>
    </w:p>
    <w:p w14:paraId="2F5E0B1D" w14:textId="7328383C" w:rsidR="008C2DDA" w:rsidRPr="00DC4DC7" w:rsidRDefault="008C2DDA" w:rsidP="008C2DDA">
      <w:pPr>
        <w:rPr>
          <w:rFonts w:asciiTheme="majorHAnsi" w:hAnsiTheme="majorHAnsi"/>
        </w:rPr>
      </w:pPr>
      <w:r w:rsidRPr="00DC4DC7">
        <w:rPr>
          <w:rFonts w:asciiTheme="majorHAnsi" w:hAnsiTheme="majorHAnsi"/>
          <w:i/>
        </w:rPr>
        <w:t>Maine:</w:t>
      </w:r>
      <w:r w:rsidRPr="00DC4DC7">
        <w:rPr>
          <w:rFonts w:asciiTheme="majorHAnsi" w:hAnsiTheme="majorHAnsi"/>
        </w:rPr>
        <w:t xml:space="preserve"> Maine’s </w:t>
      </w:r>
      <w:r w:rsidR="00DC4DC7">
        <w:rPr>
          <w:rFonts w:asciiTheme="majorHAnsi" w:hAnsiTheme="majorHAnsi"/>
        </w:rPr>
        <w:t>2014</w:t>
      </w:r>
      <w:r w:rsidRPr="00DC4DC7">
        <w:rPr>
          <w:rFonts w:asciiTheme="majorHAnsi" w:hAnsiTheme="majorHAnsi"/>
        </w:rPr>
        <w:t xml:space="preserve"> QAP prioritizes “projects that contribute to economically diverse communities</w:t>
      </w:r>
      <w:r w:rsidR="00DC4DC7" w:rsidRPr="00DC4DC7">
        <w:rPr>
          <w:rFonts w:asciiTheme="majorHAnsi" w:hAnsiTheme="majorHAnsi"/>
        </w:rPr>
        <w:t>.” In addition, it limits its points for projects in QCTs to one point for rehabilitation projects and one point for QCT projects that have at least 20% market rate units.</w:t>
      </w:r>
      <w:r w:rsidR="00DC4DC7" w:rsidRPr="00DC4DC7">
        <w:rPr>
          <w:rStyle w:val="FootnoteReference"/>
          <w:rFonts w:asciiTheme="majorHAnsi" w:hAnsiTheme="majorHAnsi"/>
        </w:rPr>
        <w:footnoteReference w:id="22"/>
      </w:r>
      <w:r w:rsidR="00DC4DC7" w:rsidRPr="00DC4DC7">
        <w:rPr>
          <w:rFonts w:asciiTheme="majorHAnsi" w:hAnsiTheme="majorHAnsi"/>
        </w:rPr>
        <w:t xml:space="preserve"> Both criteria seemed designed to limit new units of subsidized housing in QCTs.</w:t>
      </w:r>
    </w:p>
    <w:p w14:paraId="28F3E327" w14:textId="77777777" w:rsidR="008C2DDA" w:rsidRPr="00DC4DC7" w:rsidRDefault="008C2DDA" w:rsidP="00BD0CA6">
      <w:pPr>
        <w:pStyle w:val="ListParagraph"/>
        <w:ind w:left="0"/>
        <w:rPr>
          <w:rFonts w:asciiTheme="majorHAnsi" w:hAnsiTheme="majorHAnsi"/>
        </w:rPr>
      </w:pPr>
    </w:p>
    <w:p w14:paraId="76180340" w14:textId="1FF04220" w:rsidR="00A86424" w:rsidRPr="00DC4DC7" w:rsidRDefault="00A86424" w:rsidP="00BD0CA6">
      <w:pPr>
        <w:pStyle w:val="ListParagraph"/>
        <w:ind w:left="0"/>
        <w:rPr>
          <w:rFonts w:asciiTheme="majorHAnsi" w:hAnsiTheme="majorHAnsi"/>
        </w:rPr>
      </w:pPr>
      <w:r w:rsidRPr="00DC4DC7">
        <w:rPr>
          <w:rFonts w:asciiTheme="majorHAnsi" w:hAnsiTheme="majorHAnsi"/>
        </w:rPr>
        <w:t>Other states like Iowa</w:t>
      </w:r>
      <w:r w:rsidRPr="00DC4DC7">
        <w:rPr>
          <w:rStyle w:val="FootnoteReference"/>
          <w:rFonts w:asciiTheme="majorHAnsi" w:hAnsiTheme="majorHAnsi"/>
        </w:rPr>
        <w:footnoteReference w:id="23"/>
      </w:r>
      <w:r w:rsidRPr="00DC4DC7">
        <w:rPr>
          <w:rFonts w:asciiTheme="majorHAnsi" w:hAnsiTheme="majorHAnsi"/>
        </w:rPr>
        <w:t>,</w:t>
      </w:r>
      <w:r w:rsidR="0060561F" w:rsidRPr="00DC4DC7">
        <w:rPr>
          <w:rFonts w:asciiTheme="majorHAnsi" w:hAnsiTheme="majorHAnsi"/>
        </w:rPr>
        <w:t xml:space="preserve"> Colorado</w:t>
      </w:r>
      <w:r w:rsidR="0060561F" w:rsidRPr="00DC4DC7">
        <w:rPr>
          <w:rStyle w:val="FootnoteReference"/>
          <w:rFonts w:asciiTheme="majorHAnsi" w:hAnsiTheme="majorHAnsi"/>
        </w:rPr>
        <w:footnoteReference w:id="24"/>
      </w:r>
      <w:r w:rsidR="0060561F" w:rsidRPr="00DC4DC7">
        <w:rPr>
          <w:rFonts w:asciiTheme="majorHAnsi" w:hAnsiTheme="majorHAnsi"/>
        </w:rPr>
        <w:t>, and Georgia</w:t>
      </w:r>
      <w:r w:rsidR="0060561F" w:rsidRPr="00DC4DC7">
        <w:rPr>
          <w:rStyle w:val="FootnoteReference"/>
          <w:rFonts w:asciiTheme="majorHAnsi" w:hAnsiTheme="majorHAnsi"/>
        </w:rPr>
        <w:footnoteReference w:id="25"/>
      </w:r>
      <w:r w:rsidR="0060561F" w:rsidRPr="00DC4DC7">
        <w:rPr>
          <w:rFonts w:asciiTheme="majorHAnsi" w:hAnsiTheme="majorHAnsi"/>
        </w:rPr>
        <w:t xml:space="preserve"> put other criteria on equal or higher footing than placements in QCTs. </w:t>
      </w:r>
      <w:r w:rsidR="00793BA7" w:rsidRPr="00DC4DC7">
        <w:rPr>
          <w:rFonts w:asciiTheme="majorHAnsi" w:hAnsiTheme="majorHAnsi"/>
        </w:rPr>
        <w:t>North Carolina’s 2012 QAP has as a threshold requirement that developments cannot be in areas of minority and low-income concentration.</w:t>
      </w:r>
      <w:r w:rsidR="00793BA7" w:rsidRPr="00DC4DC7">
        <w:rPr>
          <w:rStyle w:val="FootnoteReference"/>
          <w:rFonts w:asciiTheme="majorHAnsi" w:hAnsiTheme="majorHAnsi"/>
        </w:rPr>
        <w:footnoteReference w:id="26"/>
      </w:r>
    </w:p>
    <w:p w14:paraId="5A88A079" w14:textId="65CD566F" w:rsidR="00355026" w:rsidRPr="00DC4DC7" w:rsidRDefault="00355026" w:rsidP="00D75318">
      <w:pPr>
        <w:pStyle w:val="ListParagraph"/>
        <w:ind w:left="0"/>
        <w:rPr>
          <w:rFonts w:asciiTheme="majorHAnsi" w:hAnsiTheme="majorHAnsi"/>
        </w:rPr>
      </w:pPr>
    </w:p>
    <w:p w14:paraId="0EAC5837" w14:textId="60B8E7BC" w:rsidR="00D70BBD" w:rsidRDefault="00D70BBD" w:rsidP="00D75318">
      <w:pPr>
        <w:pStyle w:val="ListParagraph"/>
        <w:ind w:left="0"/>
        <w:rPr>
          <w:rFonts w:asciiTheme="majorHAnsi" w:hAnsiTheme="majorHAnsi"/>
        </w:rPr>
      </w:pPr>
      <w:r w:rsidRPr="00DC4DC7">
        <w:rPr>
          <w:rFonts w:asciiTheme="majorHAnsi" w:hAnsiTheme="majorHAnsi"/>
        </w:rPr>
        <w:t>These states are all designing their QAP in a manner that</w:t>
      </w:r>
      <w:r>
        <w:rPr>
          <w:rFonts w:asciiTheme="majorHAnsi" w:hAnsiTheme="majorHAnsi"/>
        </w:rPr>
        <w:t xml:space="preserve"> aligns with guidance from the U.S. Department of Housing and Urban Development. According to HUD guidance: </w:t>
      </w:r>
    </w:p>
    <w:p w14:paraId="6CBB18F2" w14:textId="77777777" w:rsidR="00D70BBD" w:rsidRDefault="00D70BBD" w:rsidP="00D75318">
      <w:pPr>
        <w:pStyle w:val="ListParagraph"/>
        <w:ind w:left="0"/>
        <w:rPr>
          <w:rFonts w:asciiTheme="majorHAnsi" w:hAnsiTheme="majorHAnsi"/>
        </w:rPr>
      </w:pPr>
    </w:p>
    <w:p w14:paraId="309EFFD3" w14:textId="50AC2012" w:rsidR="00D70BBD" w:rsidRDefault="00D70BBD" w:rsidP="00D70BBD">
      <w:pPr>
        <w:pStyle w:val="ListParagraph"/>
        <w:ind w:left="450" w:right="960"/>
        <w:rPr>
          <w:rFonts w:asciiTheme="majorHAnsi" w:hAnsiTheme="majorHAnsi"/>
          <w:i/>
          <w:color w:val="000000"/>
        </w:rPr>
      </w:pPr>
      <w:r w:rsidRPr="00D70BBD">
        <w:rPr>
          <w:rFonts w:asciiTheme="majorHAnsi" w:hAnsiTheme="majorHAnsi"/>
          <w:b/>
          <w:bCs/>
          <w:i/>
          <w:color w:val="000000"/>
        </w:rPr>
        <w:t xml:space="preserve">Qualified Census Tracts Should Not Be Used as a Substitute for Careful Analysis of Neighborhood Characteristics. </w:t>
      </w:r>
      <w:r w:rsidRPr="00D70BBD">
        <w:rPr>
          <w:rFonts w:asciiTheme="majorHAnsi" w:hAnsiTheme="majorHAnsi"/>
          <w:i/>
          <w:color w:val="000000"/>
        </w:rPr>
        <w:t>For states to use LIHTC as part of a metropolitan-wide strategy means that they should avoid automatic targeting to the census tracts within a metropolitan area with the greatest current concentration of</w:t>
      </w:r>
      <w:r w:rsidRPr="00D70BBD">
        <w:rPr>
          <w:rFonts w:asciiTheme="majorHAnsi" w:hAnsiTheme="majorHAnsi"/>
          <w:color w:val="000000"/>
        </w:rPr>
        <w:t xml:space="preserve"> </w:t>
      </w:r>
      <w:r w:rsidRPr="00D70BBD">
        <w:rPr>
          <w:rFonts w:asciiTheme="majorHAnsi" w:hAnsiTheme="majorHAnsi"/>
          <w:iCs/>
          <w:color w:val="000000"/>
        </w:rPr>
        <w:t>people</w:t>
      </w:r>
      <w:r w:rsidRPr="00D70BBD">
        <w:rPr>
          <w:rFonts w:asciiTheme="majorHAnsi" w:hAnsiTheme="majorHAnsi"/>
          <w:i/>
          <w:iCs/>
          <w:color w:val="000000"/>
        </w:rPr>
        <w:t xml:space="preserve"> </w:t>
      </w:r>
      <w:r w:rsidRPr="00D70BBD">
        <w:rPr>
          <w:rFonts w:asciiTheme="majorHAnsi" w:hAnsiTheme="majorHAnsi"/>
          <w:i/>
          <w:color w:val="000000"/>
        </w:rPr>
        <w:t>with housing needs, measured either directly or indirectly by using poverty as a proxy. The choice of LIHTC developments in such areas should be made only when part of a well designed revitalization strategy for that neighborhood. Where such strategies are not present, the LIHTC resource may be better used to expand housing opportunities for low-income families in relatively higher-income parts of the metropolitan area.</w:t>
      </w:r>
      <w:r>
        <w:rPr>
          <w:rStyle w:val="FootnoteReference"/>
          <w:rFonts w:asciiTheme="majorHAnsi" w:hAnsiTheme="majorHAnsi"/>
          <w:i/>
          <w:color w:val="000000"/>
        </w:rPr>
        <w:footnoteReference w:id="27"/>
      </w:r>
    </w:p>
    <w:p w14:paraId="56212598" w14:textId="77777777" w:rsidR="00D70BBD" w:rsidRDefault="00D70BBD" w:rsidP="00D75318">
      <w:pPr>
        <w:pStyle w:val="ListParagraph"/>
        <w:ind w:left="0"/>
        <w:rPr>
          <w:rFonts w:asciiTheme="majorHAnsi" w:hAnsiTheme="majorHAnsi"/>
        </w:rPr>
      </w:pPr>
    </w:p>
    <w:p w14:paraId="36EBC21A" w14:textId="6CB5F143" w:rsidR="00D75318" w:rsidRPr="00F2354E" w:rsidRDefault="00D75318" w:rsidP="00D75318">
      <w:pPr>
        <w:pStyle w:val="ListParagraph"/>
        <w:ind w:left="0"/>
        <w:rPr>
          <w:rFonts w:asciiTheme="majorHAnsi" w:hAnsiTheme="majorHAnsi"/>
        </w:rPr>
      </w:pPr>
      <w:r w:rsidRPr="00F2354E">
        <w:rPr>
          <w:rFonts w:asciiTheme="majorHAnsi" w:hAnsiTheme="majorHAnsi"/>
        </w:rPr>
        <w:t>The interpretation of the LIHTC statute provided in the</w:t>
      </w:r>
      <w:r w:rsidR="00F2354E">
        <w:rPr>
          <w:rFonts w:asciiTheme="majorHAnsi" w:hAnsiTheme="majorHAnsi"/>
        </w:rPr>
        <w:t xml:space="preserve"> Hawkins </w:t>
      </w:r>
      <w:r w:rsidR="00CE09D1">
        <w:rPr>
          <w:rFonts w:asciiTheme="majorHAnsi" w:hAnsiTheme="majorHAnsi"/>
        </w:rPr>
        <w:t xml:space="preserve">Memo cannot </w:t>
      </w:r>
      <w:r w:rsidRPr="00F2354E">
        <w:rPr>
          <w:rFonts w:asciiTheme="majorHAnsi" w:hAnsiTheme="majorHAnsi"/>
        </w:rPr>
        <w:t>be correct.</w:t>
      </w:r>
      <w:r w:rsidR="008C2DDA">
        <w:rPr>
          <w:rFonts w:asciiTheme="majorHAnsi" w:hAnsiTheme="majorHAnsi"/>
        </w:rPr>
        <w:t xml:space="preserve"> </w:t>
      </w:r>
      <w:r w:rsidR="002677B1">
        <w:rPr>
          <w:rFonts w:asciiTheme="majorHAnsi" w:hAnsiTheme="majorHAnsi"/>
        </w:rPr>
        <w:t>In addition to conflicting with HUD guidance,</w:t>
      </w:r>
      <w:r w:rsidR="00DC4DC7">
        <w:rPr>
          <w:rFonts w:asciiTheme="majorHAnsi" w:hAnsiTheme="majorHAnsi"/>
        </w:rPr>
        <w:t xml:space="preserve"> the </w:t>
      </w:r>
      <w:r w:rsidR="00DC4DC7" w:rsidRPr="00CE09D1">
        <w:rPr>
          <w:rFonts w:asciiTheme="majorHAnsi" w:hAnsiTheme="majorHAnsi"/>
        </w:rPr>
        <w:t>Hawkins</w:t>
      </w:r>
      <w:r w:rsidR="00DC4DC7">
        <w:rPr>
          <w:rFonts w:asciiTheme="majorHAnsi" w:hAnsiTheme="majorHAnsi"/>
        </w:rPr>
        <w:t xml:space="preserve"> interpretation would mean</w:t>
      </w:r>
      <w:r w:rsidR="008C2DDA">
        <w:rPr>
          <w:rFonts w:asciiTheme="majorHAnsi" w:hAnsiTheme="majorHAnsi"/>
        </w:rPr>
        <w:t xml:space="preserve"> Connecticut and at least </w:t>
      </w:r>
      <w:r w:rsidR="002677B1">
        <w:rPr>
          <w:rFonts w:asciiTheme="majorHAnsi" w:hAnsiTheme="majorHAnsi"/>
        </w:rPr>
        <w:t>nine</w:t>
      </w:r>
      <w:r w:rsidRPr="00F2354E">
        <w:rPr>
          <w:rFonts w:asciiTheme="majorHAnsi" w:hAnsiTheme="majorHAnsi"/>
        </w:rPr>
        <w:t xml:space="preserve"> other states </w:t>
      </w:r>
      <w:r w:rsidR="00DC4DC7">
        <w:rPr>
          <w:rFonts w:asciiTheme="majorHAnsi" w:hAnsiTheme="majorHAnsi"/>
        </w:rPr>
        <w:t>are</w:t>
      </w:r>
      <w:r w:rsidRPr="00F2354E">
        <w:rPr>
          <w:rFonts w:asciiTheme="majorHAnsi" w:hAnsiTheme="majorHAnsi"/>
        </w:rPr>
        <w:t xml:space="preserve"> operating their LIHTC programs illegally.</w:t>
      </w:r>
    </w:p>
    <w:p w14:paraId="166F5992" w14:textId="77777777" w:rsidR="00D75318" w:rsidRPr="00F2354E" w:rsidRDefault="00D75318" w:rsidP="00D75318">
      <w:pPr>
        <w:pStyle w:val="ListParagraph"/>
        <w:ind w:left="0"/>
        <w:rPr>
          <w:rFonts w:asciiTheme="majorHAnsi" w:hAnsiTheme="majorHAnsi"/>
        </w:rPr>
      </w:pPr>
    </w:p>
    <w:p w14:paraId="1F54235B" w14:textId="79661242" w:rsidR="00706BBF" w:rsidRPr="00F2354E" w:rsidRDefault="00706BBF" w:rsidP="00706BBF">
      <w:pPr>
        <w:pStyle w:val="ListParagraph"/>
        <w:ind w:left="0"/>
        <w:rPr>
          <w:rFonts w:asciiTheme="majorHAnsi" w:hAnsiTheme="majorHAnsi" w:cs="Times New Roman"/>
        </w:rPr>
      </w:pPr>
      <w:r w:rsidRPr="00F2354E">
        <w:rPr>
          <w:rFonts w:asciiTheme="majorHAnsi" w:hAnsiTheme="majorHAnsi" w:cs="Times New Roman"/>
          <w:b/>
        </w:rPr>
        <w:t>III. Section 42 does not preempt the legislature’s ability to comply with civil rights obligations</w:t>
      </w:r>
      <w:r w:rsidR="00FF3333">
        <w:rPr>
          <w:rFonts w:asciiTheme="majorHAnsi" w:hAnsiTheme="majorHAnsi" w:cs="Times New Roman"/>
          <w:b/>
        </w:rPr>
        <w:t xml:space="preserve"> and HB 6640 allows CT to better align with other federal obligations</w:t>
      </w:r>
    </w:p>
    <w:p w14:paraId="79DD2835" w14:textId="77777777" w:rsidR="00706BBF" w:rsidRPr="00F2354E" w:rsidRDefault="00706BBF" w:rsidP="00706BBF">
      <w:pPr>
        <w:pStyle w:val="ListParagraph"/>
        <w:ind w:left="0"/>
        <w:rPr>
          <w:rFonts w:asciiTheme="majorHAnsi" w:hAnsiTheme="majorHAnsi" w:cs="Times New Roman"/>
        </w:rPr>
      </w:pPr>
    </w:p>
    <w:p w14:paraId="345C6467" w14:textId="1AF5850A" w:rsidR="00706BBF" w:rsidRPr="00F2354E" w:rsidRDefault="00706BBF" w:rsidP="00706BBF">
      <w:pPr>
        <w:pStyle w:val="ListParagraph"/>
        <w:ind w:left="0"/>
        <w:rPr>
          <w:rFonts w:asciiTheme="majorHAnsi" w:hAnsiTheme="majorHAnsi" w:cs="Times New Roman"/>
        </w:rPr>
      </w:pPr>
      <w:r w:rsidRPr="00F2354E">
        <w:rPr>
          <w:rFonts w:asciiTheme="majorHAnsi" w:hAnsiTheme="majorHAnsi" w:cs="Times New Roman"/>
        </w:rPr>
        <w:t xml:space="preserve">The Hawkins Memo is in error to assert that H.B. 6640 “directly conflicts with the federal statutory preference” and therefore “set[s] CHFA and the state of Connecticut on a direct collision course between state law and federal law [in which case] the supremacy clause of the United States Constitution would almost certainly prevail.”  (Memo at 2).  This is clearly not a case of express preemption of state law, nor is it a case of “field preemption.”  </w:t>
      </w:r>
      <w:r w:rsidRPr="00F2354E">
        <w:rPr>
          <w:rFonts w:asciiTheme="majorHAnsi" w:hAnsiTheme="majorHAnsi" w:cs="Times New Roman"/>
          <w:i/>
        </w:rPr>
        <w:t>Austin Apartment Association v. City of Austin</w:t>
      </w:r>
      <w:r w:rsidRPr="00F2354E">
        <w:rPr>
          <w:rFonts w:asciiTheme="majorHAnsi" w:hAnsiTheme="majorHAnsi" w:cs="Times New Roman"/>
        </w:rPr>
        <w:t xml:space="preserve">, 2015 WL 918504 at *7 (W.D. Tex. Feb. 27, 2015).  </w:t>
      </w:r>
    </w:p>
    <w:p w14:paraId="578493AA" w14:textId="77777777" w:rsidR="00706BBF" w:rsidRPr="00F2354E" w:rsidRDefault="00706BBF" w:rsidP="00706BBF">
      <w:pPr>
        <w:pStyle w:val="ListParagraph"/>
        <w:ind w:left="0" w:firstLine="720"/>
        <w:rPr>
          <w:rFonts w:asciiTheme="majorHAnsi" w:hAnsiTheme="majorHAnsi" w:cs="Times New Roman"/>
        </w:rPr>
      </w:pPr>
    </w:p>
    <w:p w14:paraId="1421CF35" w14:textId="57FD811C" w:rsidR="00706BBF" w:rsidRPr="00F2354E" w:rsidRDefault="00706BBF" w:rsidP="00706BBF">
      <w:pPr>
        <w:pStyle w:val="ListParagraph"/>
        <w:ind w:left="0"/>
        <w:rPr>
          <w:rFonts w:asciiTheme="majorHAnsi" w:hAnsiTheme="majorHAnsi" w:cs="Times New Roman"/>
        </w:rPr>
      </w:pPr>
      <w:r w:rsidRPr="00F2354E">
        <w:rPr>
          <w:rFonts w:asciiTheme="majorHAnsi" w:hAnsiTheme="majorHAnsi" w:cs="Times New Roman"/>
        </w:rPr>
        <w:t xml:space="preserve">The only other form of preemption recognized by federal court is “conflict preemption,” where “compliance with both federal and state regulations is a physical impossibility,” or because the state law “stands as an obstacle to the accomplishment and execution of the full purposes and objectives of Congress.” </w:t>
      </w:r>
      <w:r w:rsidRPr="00F2354E">
        <w:rPr>
          <w:rFonts w:asciiTheme="majorHAnsi" w:hAnsiTheme="majorHAnsi" w:cs="Times New Roman"/>
          <w:i/>
        </w:rPr>
        <w:t>Cal. Fed. Sav. &amp; Loan Ass'n v. Guerra</w:t>
      </w:r>
      <w:r w:rsidRPr="00F2354E">
        <w:rPr>
          <w:rFonts w:asciiTheme="majorHAnsi" w:hAnsiTheme="majorHAnsi" w:cs="Times New Roman"/>
        </w:rPr>
        <w:t xml:space="preserve">, 479 U.S. 272, 280-81, 107 S.Ct. 683, 93 L.Ed.2d 613 (1987). Id. at 281, 107 S.Ct. 683 (internal quotes omitted).  But, </w:t>
      </w:r>
      <w:r w:rsidR="0090784E">
        <w:rPr>
          <w:rFonts w:asciiTheme="majorHAnsi" w:hAnsiTheme="majorHAnsi" w:cs="Times New Roman"/>
        </w:rPr>
        <w:t>as shown above, there is not conflict at all with federal law.  Furthermore, a</w:t>
      </w:r>
      <w:r w:rsidRPr="00F2354E">
        <w:rPr>
          <w:rFonts w:asciiTheme="majorHAnsi" w:hAnsiTheme="majorHAnsi" w:cs="Times New Roman"/>
        </w:rPr>
        <w:t>s explained below, there simply is no factual or legal predicate for application of conflict preemption in this circumstance.</w:t>
      </w:r>
    </w:p>
    <w:p w14:paraId="7016CDB0" w14:textId="77777777" w:rsidR="00706BBF" w:rsidRPr="00F2354E" w:rsidRDefault="00706BBF" w:rsidP="00706BBF">
      <w:pPr>
        <w:pStyle w:val="ListParagraph"/>
        <w:ind w:left="0" w:firstLine="720"/>
        <w:rPr>
          <w:rFonts w:asciiTheme="majorHAnsi" w:hAnsiTheme="majorHAnsi" w:cs="Times New Roman"/>
        </w:rPr>
      </w:pPr>
    </w:p>
    <w:p w14:paraId="35DDC3F0" w14:textId="34D6B180" w:rsidR="00706BBF" w:rsidRPr="00F2354E" w:rsidRDefault="00706BBF" w:rsidP="00706BBF">
      <w:pPr>
        <w:pStyle w:val="ListParagraph"/>
        <w:ind w:left="0"/>
        <w:rPr>
          <w:rFonts w:asciiTheme="majorHAnsi" w:hAnsiTheme="majorHAnsi" w:cs="Times New Roman"/>
        </w:rPr>
      </w:pPr>
      <w:r w:rsidRPr="00F2354E">
        <w:rPr>
          <w:rFonts w:asciiTheme="majorHAnsi" w:hAnsiTheme="majorHAnsi" w:cs="Times New Roman"/>
        </w:rPr>
        <w:t xml:space="preserve">CHFA has substantial discretion to formulate a Qualified Allocation Plan that is consistent with Section 42 </w:t>
      </w:r>
      <w:r w:rsidRPr="00F2354E">
        <w:rPr>
          <w:rFonts w:asciiTheme="majorHAnsi" w:hAnsiTheme="majorHAnsi" w:cs="Times New Roman"/>
          <w:u w:val="single"/>
        </w:rPr>
        <w:t>and</w:t>
      </w:r>
      <w:r w:rsidRPr="00F2354E">
        <w:rPr>
          <w:rFonts w:asciiTheme="majorHAnsi" w:hAnsiTheme="majorHAnsi" w:cs="Times New Roman"/>
        </w:rPr>
        <w:t xml:space="preserve"> with its and the State’s obligations under Title VI of the Civil Rights Act of 1964, the Fair Housing Act and the obligation to affirmatively further fair housing (collectively, the “Federal Civil Rights Obligations”).  As outlined above, CHFA currently awards just one (1) point, out of a total of 110 possible points for projects in Qualified Census Tracts.  To the extent CHFA is currently in compliance with Section 42’s qualified preference for projects in QCTs, it can remain in compliance under HB 6640 so long as it </w:t>
      </w:r>
      <w:r w:rsidR="001C33F2">
        <w:rPr>
          <w:rFonts w:asciiTheme="majorHAnsi" w:hAnsiTheme="majorHAnsi" w:cs="Times New Roman"/>
        </w:rPr>
        <w:t>prioritizes credit dollar funding, among all projects selected for the LIHTC program, for developments in QCTs that have a concerted community revitalization plans.</w:t>
      </w:r>
    </w:p>
    <w:p w14:paraId="17B2905A" w14:textId="77777777" w:rsidR="00706BBF" w:rsidRPr="00F2354E" w:rsidRDefault="00706BBF" w:rsidP="00706BBF">
      <w:pPr>
        <w:pStyle w:val="ListParagraph"/>
        <w:ind w:left="0" w:firstLine="720"/>
        <w:rPr>
          <w:rFonts w:asciiTheme="majorHAnsi" w:hAnsiTheme="majorHAnsi" w:cs="Times New Roman"/>
        </w:rPr>
      </w:pPr>
    </w:p>
    <w:p w14:paraId="38588F15" w14:textId="040C0616" w:rsidR="00706BBF" w:rsidRPr="00F2354E" w:rsidRDefault="00706BBF" w:rsidP="00706BBF">
      <w:pPr>
        <w:pStyle w:val="ListParagraph"/>
        <w:ind w:left="0"/>
        <w:rPr>
          <w:rFonts w:asciiTheme="majorHAnsi" w:hAnsiTheme="majorHAnsi" w:cs="Times New Roman"/>
        </w:rPr>
      </w:pPr>
      <w:r w:rsidRPr="00F2354E">
        <w:rPr>
          <w:rFonts w:asciiTheme="majorHAnsi" w:hAnsiTheme="majorHAnsi" w:cs="Times New Roman"/>
        </w:rPr>
        <w:t>HB 6640 does not propose to eliminate points for QCTs, but simply to balance longstanding over-allocation of LIHTCs in areas concentrated on the basis of race or poverty (only some of which are located in QCTs).  HB 6640 proposes to set aside a percentage of the credits for qualifying projects in higher opportunity areas, in furtherance of CHFA’s and the State’s compli</w:t>
      </w:r>
      <w:r w:rsidR="0044288F">
        <w:rPr>
          <w:rFonts w:asciiTheme="majorHAnsi" w:hAnsiTheme="majorHAnsi" w:cs="Times New Roman"/>
        </w:rPr>
        <w:t>ance with Federal Civil Rights o</w:t>
      </w:r>
      <w:r w:rsidRPr="00F2354E">
        <w:rPr>
          <w:rFonts w:asciiTheme="majorHAnsi" w:hAnsiTheme="majorHAnsi" w:cs="Times New Roman"/>
        </w:rPr>
        <w:t xml:space="preserve">bligations.  In other words, HB 6640 reflects the State’s efforts to comply with </w:t>
      </w:r>
      <w:r w:rsidRPr="00F2354E">
        <w:rPr>
          <w:rFonts w:asciiTheme="majorHAnsi" w:hAnsiTheme="majorHAnsi" w:cs="Times New Roman"/>
          <w:u w:val="single"/>
        </w:rPr>
        <w:t>federal</w:t>
      </w:r>
      <w:r w:rsidRPr="00F2354E">
        <w:rPr>
          <w:rFonts w:asciiTheme="majorHAnsi" w:hAnsiTheme="majorHAnsi" w:cs="Times New Roman"/>
        </w:rPr>
        <w:t xml:space="preserve"> requirements other than Section 42, while maintaining CHFA’s current level of respect for projects in QCTs.  Moreover, HB 6640 promotes CHFA’s compliance with an alternate qualified preference in Section 42—the one that provides additional consideration for projects in Difficult Development Areas. There simply is no basis upon which to claim that Congress impliedly preempted the Connecticut Legislature’s ability to direct CHFA to develop a QAP that complies with Federal Civil Rights Obligations.</w:t>
      </w:r>
    </w:p>
    <w:p w14:paraId="1F81FBAA" w14:textId="77777777" w:rsidR="00706BBF" w:rsidRDefault="00706BBF" w:rsidP="00706BBF">
      <w:pPr>
        <w:pStyle w:val="ListParagraph"/>
        <w:ind w:left="0"/>
        <w:rPr>
          <w:rFonts w:asciiTheme="majorHAnsi" w:hAnsiTheme="majorHAnsi" w:cs="Times New Roman"/>
          <w:b/>
        </w:rPr>
      </w:pPr>
    </w:p>
    <w:p w14:paraId="5B32ED2E" w14:textId="77777777" w:rsidR="001C33F2" w:rsidRPr="00F2354E" w:rsidRDefault="001C33F2" w:rsidP="00706BBF">
      <w:pPr>
        <w:pStyle w:val="ListParagraph"/>
        <w:ind w:left="0"/>
        <w:rPr>
          <w:rFonts w:asciiTheme="majorHAnsi" w:hAnsiTheme="majorHAnsi" w:cs="Times New Roman"/>
          <w:b/>
        </w:rPr>
      </w:pPr>
    </w:p>
    <w:p w14:paraId="58A074CF" w14:textId="63500707" w:rsidR="00706BBF" w:rsidRPr="00F2354E" w:rsidRDefault="00F2354E" w:rsidP="00706BBF">
      <w:pPr>
        <w:pStyle w:val="ListParagraph"/>
        <w:ind w:left="0"/>
        <w:rPr>
          <w:rFonts w:asciiTheme="majorHAnsi" w:hAnsiTheme="majorHAnsi" w:cs="Times New Roman"/>
        </w:rPr>
      </w:pPr>
      <w:r w:rsidRPr="00F2354E">
        <w:rPr>
          <w:rFonts w:asciiTheme="majorHAnsi" w:hAnsiTheme="majorHAnsi" w:cs="Times New Roman"/>
          <w:b/>
        </w:rPr>
        <w:t xml:space="preserve">IV. </w:t>
      </w:r>
      <w:r w:rsidRPr="00F2354E">
        <w:rPr>
          <w:rFonts w:asciiTheme="majorHAnsi" w:hAnsiTheme="majorHAnsi" w:cs="Times New Roman"/>
          <w:b/>
        </w:rPr>
        <w:tab/>
        <w:t>CHFA’s financing activities are g</w:t>
      </w:r>
      <w:r w:rsidR="00706BBF" w:rsidRPr="00F2354E">
        <w:rPr>
          <w:rFonts w:asciiTheme="majorHAnsi" w:hAnsiTheme="majorHAnsi" w:cs="Times New Roman"/>
          <w:b/>
        </w:rPr>
        <w:t>ove</w:t>
      </w:r>
      <w:r w:rsidRPr="00F2354E">
        <w:rPr>
          <w:rFonts w:asciiTheme="majorHAnsi" w:hAnsiTheme="majorHAnsi" w:cs="Times New Roman"/>
          <w:b/>
        </w:rPr>
        <w:t>rned by the Fair H</w:t>
      </w:r>
      <w:r w:rsidR="00706BBF" w:rsidRPr="00F2354E">
        <w:rPr>
          <w:rFonts w:asciiTheme="majorHAnsi" w:hAnsiTheme="majorHAnsi" w:cs="Times New Roman"/>
          <w:b/>
        </w:rPr>
        <w:t>ousing Act</w:t>
      </w:r>
    </w:p>
    <w:p w14:paraId="1EAE110D" w14:textId="77777777" w:rsidR="00706BBF" w:rsidRPr="00F2354E" w:rsidRDefault="00706BBF" w:rsidP="00706BBF">
      <w:pPr>
        <w:pStyle w:val="ListParagraph"/>
        <w:ind w:left="0"/>
        <w:rPr>
          <w:rFonts w:asciiTheme="majorHAnsi" w:hAnsiTheme="majorHAnsi" w:cs="Times New Roman"/>
        </w:rPr>
      </w:pPr>
    </w:p>
    <w:p w14:paraId="16D0F020" w14:textId="102A8DA2" w:rsidR="00706BBF" w:rsidRPr="00F2354E" w:rsidRDefault="00706BBF" w:rsidP="00706BBF">
      <w:pPr>
        <w:pStyle w:val="ListParagraph"/>
        <w:ind w:left="0"/>
        <w:rPr>
          <w:rFonts w:asciiTheme="majorHAnsi" w:hAnsiTheme="majorHAnsi" w:cs="Times New Roman"/>
        </w:rPr>
      </w:pPr>
      <w:r w:rsidRPr="00F2354E">
        <w:rPr>
          <w:rFonts w:asciiTheme="majorHAnsi" w:hAnsiTheme="majorHAnsi" w:cs="Times New Roman"/>
        </w:rPr>
        <w:t xml:space="preserve">As outlined above, in the operation of its LIHTC program, CHFA is bound to comply both with Section 42 </w:t>
      </w:r>
      <w:r w:rsidRPr="00F2354E">
        <w:rPr>
          <w:rFonts w:asciiTheme="majorHAnsi" w:hAnsiTheme="majorHAnsi" w:cs="Times New Roman"/>
          <w:u w:val="single"/>
        </w:rPr>
        <w:t>and</w:t>
      </w:r>
      <w:r w:rsidRPr="00F2354E">
        <w:rPr>
          <w:rFonts w:asciiTheme="majorHAnsi" w:hAnsiTheme="majorHAnsi" w:cs="Times New Roman"/>
        </w:rPr>
        <w:t xml:space="preserve"> with the Fair Housing Act.   The U.S. Supreme Court and the Second Circuit have repeatedly held that courts must give the Fair Housing Act a broad and generous construction, to further its goals of equal housing opportunity and integration.  </w:t>
      </w:r>
      <w:r w:rsidRPr="00F2354E">
        <w:rPr>
          <w:rFonts w:asciiTheme="majorHAnsi" w:hAnsiTheme="majorHAnsi" w:cs="Times New Roman"/>
          <w:i/>
        </w:rPr>
        <w:t xml:space="preserve">See, e.g., Trafficante v. Metropolitan Life Ins. Co., </w:t>
      </w:r>
      <w:r w:rsidRPr="00F2354E">
        <w:rPr>
          <w:rFonts w:asciiTheme="majorHAnsi" w:hAnsiTheme="majorHAnsi" w:cs="Times New Roman"/>
        </w:rPr>
        <w:t>409 U.S. 205, 212 (1972)(holding that courts are required to give the Fair Housing Act a broad and “generous construction.”)</w:t>
      </w:r>
      <w:r w:rsidRPr="00F2354E">
        <w:rPr>
          <w:rFonts w:asciiTheme="majorHAnsi" w:hAnsiTheme="majorHAnsi" w:cs="Times New Roman"/>
          <w:i/>
        </w:rPr>
        <w:t xml:space="preserve">  See also Huntington Branch, NAACP v. Town of Huntington, </w:t>
      </w:r>
      <w:r w:rsidRPr="00F2354E">
        <w:rPr>
          <w:rFonts w:asciiTheme="majorHAnsi" w:hAnsiTheme="majorHAnsi" w:cs="Times New Roman"/>
        </w:rPr>
        <w:t xml:space="preserve">844 F.2d 926, 935 (2d Cir. 1988) (citing to </w:t>
      </w:r>
      <w:r w:rsidRPr="00F2354E">
        <w:rPr>
          <w:rFonts w:asciiTheme="majorHAnsi" w:hAnsiTheme="majorHAnsi" w:cs="Times New Roman"/>
          <w:i/>
        </w:rPr>
        <w:t>Trafficante</w:t>
      </w:r>
      <w:r w:rsidRPr="00F2354E">
        <w:rPr>
          <w:rFonts w:asciiTheme="majorHAnsi" w:hAnsiTheme="majorHAnsi" w:cs="Times New Roman"/>
        </w:rPr>
        <w:t>, and observing that it stands for the proposition that the “Fair Housing Act must be generously construed to foster integration.”)</w:t>
      </w:r>
      <w:r w:rsidRPr="00F2354E">
        <w:rPr>
          <w:rFonts w:asciiTheme="majorHAnsi" w:hAnsiTheme="majorHAnsi" w:cs="Times New Roman"/>
        </w:rPr>
        <w:tab/>
      </w:r>
    </w:p>
    <w:p w14:paraId="6898AB47" w14:textId="77777777" w:rsidR="00706BBF" w:rsidRPr="00F2354E" w:rsidRDefault="00706BBF" w:rsidP="00706BBF">
      <w:pPr>
        <w:pStyle w:val="ListParagraph"/>
        <w:ind w:left="0"/>
        <w:rPr>
          <w:rFonts w:asciiTheme="majorHAnsi" w:hAnsiTheme="majorHAnsi" w:cs="Times New Roman"/>
        </w:rPr>
      </w:pPr>
    </w:p>
    <w:p w14:paraId="43EFB0B6" w14:textId="77777777" w:rsidR="00706BBF" w:rsidRPr="00F2354E" w:rsidRDefault="00706BBF" w:rsidP="00F2354E">
      <w:pPr>
        <w:pStyle w:val="ListParagraph"/>
        <w:ind w:left="0"/>
        <w:rPr>
          <w:rFonts w:asciiTheme="majorHAnsi" w:hAnsiTheme="majorHAnsi" w:cs="Times New Roman"/>
        </w:rPr>
      </w:pPr>
      <w:r w:rsidRPr="00F2354E">
        <w:rPr>
          <w:rFonts w:asciiTheme="majorHAnsi" w:hAnsiTheme="majorHAnsi" w:cs="Times New Roman"/>
        </w:rPr>
        <w:t xml:space="preserve">Like every other entity affecting the availability of housing, CHFA’s financing activities are governed by the Fair Housing Act.  See, e.g., </w:t>
      </w:r>
      <w:r w:rsidRPr="00F2354E">
        <w:rPr>
          <w:rFonts w:asciiTheme="majorHAnsi" w:hAnsiTheme="majorHAnsi" w:cs="Times New Roman"/>
          <w:i/>
        </w:rPr>
        <w:t>U.S. v. Massachusetts Indus. Finance Agency</w:t>
      </w:r>
      <w:r w:rsidRPr="00F2354E">
        <w:rPr>
          <w:rFonts w:asciiTheme="majorHAnsi" w:hAnsiTheme="majorHAnsi" w:cs="Times New Roman"/>
        </w:rPr>
        <w:t>, 910 F.Supp. 21, 27 (D. Mass. 1996)(holding that 42 U.S.C.§§3604 and 3605 applied to a State agency that was a conduit for bond financing by third parties).  To the extent CHFA’s administration of the LIHTC program has been discriminatory, in purpose or effect, it can be enjoined under the Fair Housing Act.</w:t>
      </w:r>
    </w:p>
    <w:p w14:paraId="5D5B21DD" w14:textId="77777777" w:rsidR="00706BBF" w:rsidRPr="00F2354E" w:rsidRDefault="00706BBF" w:rsidP="00706BBF">
      <w:pPr>
        <w:pStyle w:val="ListParagraph"/>
        <w:ind w:left="0"/>
        <w:rPr>
          <w:rFonts w:asciiTheme="majorHAnsi" w:hAnsiTheme="majorHAnsi" w:cs="Times New Roman"/>
        </w:rPr>
      </w:pPr>
    </w:p>
    <w:p w14:paraId="0C2EFCC5" w14:textId="77777777" w:rsidR="00706BBF" w:rsidRPr="00F2354E" w:rsidRDefault="00706BBF" w:rsidP="00706BBF">
      <w:pPr>
        <w:pStyle w:val="ListParagraph"/>
        <w:ind w:left="0"/>
        <w:rPr>
          <w:rFonts w:asciiTheme="majorHAnsi" w:hAnsiTheme="majorHAnsi" w:cs="Times New Roman"/>
          <w:b/>
        </w:rPr>
      </w:pPr>
    </w:p>
    <w:p w14:paraId="01A3D11C" w14:textId="1D26E736" w:rsidR="00706BBF" w:rsidRPr="00F2354E" w:rsidRDefault="00F2354E" w:rsidP="00F2354E">
      <w:pPr>
        <w:pStyle w:val="ListParagraph"/>
        <w:ind w:hanging="720"/>
        <w:rPr>
          <w:rFonts w:asciiTheme="majorHAnsi" w:hAnsiTheme="majorHAnsi" w:cs="Times New Roman"/>
          <w:b/>
        </w:rPr>
      </w:pPr>
      <w:r w:rsidRPr="00F2354E">
        <w:rPr>
          <w:rFonts w:asciiTheme="majorHAnsi" w:hAnsiTheme="majorHAnsi" w:cs="Times New Roman"/>
          <w:b/>
        </w:rPr>
        <w:t xml:space="preserve">V. </w:t>
      </w:r>
      <w:r w:rsidRPr="00F2354E">
        <w:rPr>
          <w:rFonts w:asciiTheme="majorHAnsi" w:hAnsiTheme="majorHAnsi" w:cs="Times New Roman"/>
          <w:b/>
        </w:rPr>
        <w:tab/>
      </w:r>
      <w:r w:rsidR="00F87F8C">
        <w:rPr>
          <w:rFonts w:asciiTheme="majorHAnsi" w:hAnsiTheme="majorHAnsi" w:cs="Times New Roman"/>
          <w:b/>
        </w:rPr>
        <w:t>HB 6640 will assist CHFA and the State to comply with f</w:t>
      </w:r>
      <w:r w:rsidR="00706BBF" w:rsidRPr="00F2354E">
        <w:rPr>
          <w:rFonts w:asciiTheme="majorHAnsi" w:hAnsiTheme="majorHAnsi" w:cs="Times New Roman"/>
          <w:b/>
        </w:rPr>
        <w:t xml:space="preserve">ederal </w:t>
      </w:r>
      <w:r w:rsidR="00F87F8C">
        <w:rPr>
          <w:rFonts w:asciiTheme="majorHAnsi" w:hAnsiTheme="majorHAnsi" w:cs="Times New Roman"/>
          <w:b/>
        </w:rPr>
        <w:t>civil rights obligations and their obligations to affirmatively further fair h</w:t>
      </w:r>
      <w:r w:rsidR="00706BBF" w:rsidRPr="00F2354E">
        <w:rPr>
          <w:rFonts w:asciiTheme="majorHAnsi" w:hAnsiTheme="majorHAnsi" w:cs="Times New Roman"/>
          <w:b/>
        </w:rPr>
        <w:t>ousing</w:t>
      </w:r>
    </w:p>
    <w:p w14:paraId="0499D3DA" w14:textId="77777777" w:rsidR="00706BBF" w:rsidRPr="00F2354E" w:rsidRDefault="00706BBF" w:rsidP="00706BBF">
      <w:pPr>
        <w:pStyle w:val="ListParagraph"/>
        <w:ind w:left="0"/>
        <w:rPr>
          <w:rFonts w:asciiTheme="majorHAnsi" w:hAnsiTheme="majorHAnsi" w:cs="Times New Roman"/>
        </w:rPr>
      </w:pPr>
    </w:p>
    <w:p w14:paraId="1C60F9E9" w14:textId="77777777" w:rsidR="00706BBF" w:rsidRPr="00F2354E" w:rsidRDefault="00706BBF" w:rsidP="00F2354E">
      <w:pPr>
        <w:pStyle w:val="ListParagraph"/>
        <w:ind w:left="0"/>
        <w:rPr>
          <w:rFonts w:asciiTheme="majorHAnsi" w:hAnsiTheme="majorHAnsi" w:cs="Times New Roman"/>
        </w:rPr>
      </w:pPr>
      <w:r w:rsidRPr="00F2354E">
        <w:rPr>
          <w:rFonts w:asciiTheme="majorHAnsi" w:hAnsiTheme="majorHAnsi" w:cs="Times New Roman"/>
        </w:rPr>
        <w:t xml:space="preserve">Beyond the universal obligation not to discriminate, recipients of federal funds have an “obligation to do more than simply refrain from discriminating (and from purposely aiding discrimination by others)…This broader goal [of truly open housing] … reflects the desire to have HUD use its grant programs to assist in ending discrimination and segregation, to the point where the supply of genuinely open housing increases.”  </w:t>
      </w:r>
      <w:r w:rsidRPr="00F2354E">
        <w:rPr>
          <w:rFonts w:asciiTheme="majorHAnsi" w:hAnsiTheme="majorHAnsi" w:cs="Times New Roman"/>
          <w:i/>
        </w:rPr>
        <w:t>NAACP v. Sec’y of Housing and Urban Development</w:t>
      </w:r>
      <w:r w:rsidRPr="00F2354E">
        <w:rPr>
          <w:rFonts w:asciiTheme="majorHAnsi" w:hAnsiTheme="majorHAnsi" w:cs="Times New Roman"/>
        </w:rPr>
        <w:t xml:space="preserve">, 817 F.2d 149, 155 (1st Cir. 1987).  </w:t>
      </w:r>
      <w:r w:rsidRPr="00F2354E">
        <w:rPr>
          <w:rFonts w:asciiTheme="majorHAnsi" w:hAnsiTheme="majorHAnsi" w:cs="Times New Roman"/>
          <w:i/>
        </w:rPr>
        <w:t xml:space="preserve">See also Langlois v. Abington Housing Authority, </w:t>
      </w:r>
      <w:r w:rsidRPr="00F2354E">
        <w:rPr>
          <w:rFonts w:asciiTheme="majorHAnsi" w:hAnsiTheme="majorHAnsi" w:cs="Times New Roman"/>
        </w:rPr>
        <w:t>234 F.Supp.2d 33, 73, 75 (D. Mass. 2002)(holding that federal regulations “unambiguously impose mandatory requirements on the [recipients] not only to certify their compliance with fair housing laws, but actually to comply.”)</w:t>
      </w:r>
    </w:p>
    <w:p w14:paraId="4F6028F5" w14:textId="77777777" w:rsidR="00706BBF" w:rsidRPr="00F2354E" w:rsidRDefault="00706BBF" w:rsidP="00706BBF">
      <w:pPr>
        <w:rPr>
          <w:rFonts w:asciiTheme="majorHAnsi" w:hAnsiTheme="majorHAnsi" w:cs="Times New Roman"/>
        </w:rPr>
      </w:pPr>
      <w:r w:rsidRPr="00F2354E">
        <w:rPr>
          <w:rFonts w:asciiTheme="majorHAnsi" w:hAnsiTheme="majorHAnsi" w:cs="Times New Roman"/>
        </w:rPr>
        <w:t xml:space="preserve">  </w:t>
      </w:r>
    </w:p>
    <w:p w14:paraId="37101A3B" w14:textId="36BE1EF5" w:rsidR="00706BBF" w:rsidRPr="00F2354E" w:rsidRDefault="00706BBF" w:rsidP="00F2354E">
      <w:pPr>
        <w:rPr>
          <w:rFonts w:asciiTheme="majorHAnsi" w:hAnsiTheme="majorHAnsi" w:cs="Times New Roman"/>
        </w:rPr>
      </w:pPr>
      <w:r w:rsidRPr="00F2354E">
        <w:rPr>
          <w:rFonts w:asciiTheme="majorHAnsi" w:hAnsiTheme="majorHAnsi" w:cs="Times New Roman"/>
        </w:rPr>
        <w:t>The State and CHFA each receive tens of millions of dollars in HUD funding every year, and so must comply with the Spending Clause-based civil rights obligations, including Title VI, Section 504, Section 109 of the Housing and Community Development Act of 1974, and the obligation to affirmatively further fair housing (“AFFH”) expressed at 42 U.S.C. §3608.  Beyond these federal requirements, the Connect</w:t>
      </w:r>
      <w:r w:rsidR="00F2354E" w:rsidRPr="00F2354E">
        <w:rPr>
          <w:rFonts w:asciiTheme="majorHAnsi" w:hAnsiTheme="majorHAnsi" w:cs="Times New Roman"/>
        </w:rPr>
        <w:t>icut Legislature has imposed an</w:t>
      </w:r>
      <w:r w:rsidRPr="00F2354E">
        <w:rPr>
          <w:rFonts w:asciiTheme="majorHAnsi" w:hAnsiTheme="majorHAnsi" w:cs="Times New Roman"/>
        </w:rPr>
        <w:t xml:space="preserve"> AFFH obligation on CHFA by requiring it to “affirmatively promote fair housing choice and racial and economic integration in all programs administered or supervised” by CHFA.  Conn. Gen. Stat. §8-37cc(b).</w:t>
      </w:r>
    </w:p>
    <w:p w14:paraId="7FCB15B5" w14:textId="77777777" w:rsidR="00706BBF" w:rsidRPr="00F2354E" w:rsidRDefault="00706BBF" w:rsidP="00706BBF">
      <w:pPr>
        <w:pStyle w:val="ListParagraph"/>
        <w:ind w:left="0" w:firstLine="720"/>
        <w:rPr>
          <w:rFonts w:asciiTheme="majorHAnsi" w:hAnsiTheme="majorHAnsi" w:cs="Times New Roman"/>
        </w:rPr>
      </w:pPr>
    </w:p>
    <w:p w14:paraId="2D0CBD83" w14:textId="36B677D1" w:rsidR="00706BBF" w:rsidRPr="00F2354E" w:rsidRDefault="00706BBF" w:rsidP="00706BBF">
      <w:pPr>
        <w:rPr>
          <w:rFonts w:asciiTheme="majorHAnsi" w:hAnsiTheme="majorHAnsi" w:cs="Times New Roman"/>
        </w:rPr>
      </w:pPr>
      <w:r w:rsidRPr="00F2354E">
        <w:rPr>
          <w:rFonts w:asciiTheme="majorHAnsi" w:hAnsiTheme="majorHAnsi" w:cs="Times New Roman"/>
        </w:rPr>
        <w:t xml:space="preserve">Pursuant to federal regulations, the State is obligated to conduct an Analysis of Impediments to fair housing choice, to identify and implement appropriate actions to overcome the effects of fair housing impediments and to maintain records of the analysis and the actions.  24 C.F.R. §92.325.  In fulfillment of that obligation, the State has just completed its </w:t>
      </w:r>
      <w:r w:rsidRPr="00F2354E">
        <w:rPr>
          <w:rFonts w:asciiTheme="majorHAnsi" w:hAnsiTheme="majorHAnsi" w:cs="Times New Roman"/>
          <w:i/>
        </w:rPr>
        <w:t>Analysis of Impediments to Fair Housing Choice 2015</w:t>
      </w:r>
      <w:r w:rsidRPr="00F2354E">
        <w:rPr>
          <w:rFonts w:asciiTheme="majorHAnsi" w:hAnsiTheme="majorHAnsi" w:cs="Times New Roman"/>
        </w:rPr>
        <w:t xml:space="preserve">, which is available at </w:t>
      </w:r>
      <w:hyperlink r:id="rId11" w:history="1">
        <w:r w:rsidRPr="00F2354E">
          <w:rPr>
            <w:rStyle w:val="Hyperlink"/>
            <w:rFonts w:asciiTheme="majorHAnsi" w:hAnsiTheme="majorHAnsi" w:cs="Times New Roman"/>
          </w:rPr>
          <w:t>http://www.ct.gov/doh/lib/doh/analysis_of_impediments_2015.pdf</w:t>
        </w:r>
      </w:hyperlink>
      <w:r w:rsidRPr="00F2354E">
        <w:rPr>
          <w:rFonts w:asciiTheme="majorHAnsi" w:hAnsiTheme="majorHAnsi" w:cs="Times New Roman"/>
        </w:rPr>
        <w:t>.  That Analysis identified racial and ethnic segregation to be a major impediment to families of color, and identified CHFA’s administration of the LIHTC program partially to blame.  For instance, the Analysis found:</w:t>
      </w:r>
    </w:p>
    <w:p w14:paraId="5CCF0EB3" w14:textId="77777777" w:rsidR="00706BBF" w:rsidRPr="00F2354E" w:rsidRDefault="00706BBF" w:rsidP="00706BBF">
      <w:pPr>
        <w:rPr>
          <w:rFonts w:asciiTheme="majorHAnsi" w:hAnsiTheme="majorHAnsi" w:cs="Times New Roman"/>
        </w:rPr>
      </w:pPr>
    </w:p>
    <w:p w14:paraId="0E73C724" w14:textId="32040213" w:rsidR="00706BBF" w:rsidRPr="00F2354E" w:rsidRDefault="00706BBF" w:rsidP="00706BBF">
      <w:pPr>
        <w:pStyle w:val="ListParagraph"/>
        <w:numPr>
          <w:ilvl w:val="0"/>
          <w:numId w:val="8"/>
        </w:numPr>
        <w:rPr>
          <w:rFonts w:asciiTheme="majorHAnsi" w:hAnsiTheme="majorHAnsi" w:cs="Times New Roman"/>
        </w:rPr>
      </w:pPr>
      <w:r w:rsidRPr="00F2354E">
        <w:rPr>
          <w:rFonts w:asciiTheme="majorHAnsi" w:hAnsiTheme="majorHAnsi" w:cs="Times New Roman"/>
        </w:rPr>
        <w:t xml:space="preserve">“By any measure, Connecticut is highly racially and ethnically segregated. Two of every three persons of color in Connecticut live in just 15 of the state’s 169 municipalities. These towns house 35% of the State’s entire population. Put another way, 67% of the State’s population of color lives </w:t>
      </w:r>
      <w:r w:rsidR="0044288F">
        <w:rPr>
          <w:rFonts w:asciiTheme="majorHAnsi" w:hAnsiTheme="majorHAnsi" w:cs="Times New Roman"/>
        </w:rPr>
        <w:t>in 8% of Connecticut’s towns.”</w:t>
      </w:r>
      <w:r w:rsidR="0044288F">
        <w:rPr>
          <w:rStyle w:val="FootnoteReference"/>
          <w:rFonts w:asciiTheme="majorHAnsi" w:hAnsiTheme="majorHAnsi" w:cs="Times New Roman"/>
        </w:rPr>
        <w:footnoteReference w:id="28"/>
      </w:r>
    </w:p>
    <w:p w14:paraId="0AAB68F4" w14:textId="77777777" w:rsidR="00706BBF" w:rsidRPr="00F2354E" w:rsidRDefault="00706BBF" w:rsidP="00706BBF">
      <w:pPr>
        <w:rPr>
          <w:rFonts w:asciiTheme="majorHAnsi" w:hAnsiTheme="majorHAnsi" w:cs="Times New Roman"/>
        </w:rPr>
      </w:pPr>
    </w:p>
    <w:p w14:paraId="6CE606F2" w14:textId="400D8FDA" w:rsidR="00706BBF" w:rsidRPr="00F2354E" w:rsidRDefault="00706BBF" w:rsidP="00706BBF">
      <w:pPr>
        <w:pStyle w:val="ListParagraph"/>
        <w:numPr>
          <w:ilvl w:val="0"/>
          <w:numId w:val="8"/>
        </w:numPr>
        <w:rPr>
          <w:rFonts w:asciiTheme="majorHAnsi" w:hAnsiTheme="majorHAnsi" w:cs="Times New Roman"/>
        </w:rPr>
      </w:pPr>
      <w:r w:rsidRPr="00F2354E">
        <w:rPr>
          <w:rFonts w:asciiTheme="majorHAnsi" w:hAnsiTheme="majorHAnsi" w:cs="Times New Roman"/>
        </w:rPr>
        <w:t>When [the Kirwan opportunity] map is overlaid with data on where people of color are living (Figure 3), it reveals that 81.1% of African-Americans and 79.26% of Latinos live in low and very low opportunity areas compared to 44% of Asians and 25.84% of Non-Hispanic Whites. In other words, a majority of Connecticut’s households of color live in neighborhoods with high unemployment rates, lack of access to high performing schools, and high crime rates.”</w:t>
      </w:r>
      <w:r w:rsidR="0044288F">
        <w:rPr>
          <w:rStyle w:val="FootnoteReference"/>
          <w:rFonts w:asciiTheme="majorHAnsi" w:hAnsiTheme="majorHAnsi" w:cs="Times New Roman"/>
        </w:rPr>
        <w:footnoteReference w:id="29"/>
      </w:r>
    </w:p>
    <w:p w14:paraId="4FA5557E" w14:textId="77777777" w:rsidR="00706BBF" w:rsidRPr="00F2354E" w:rsidRDefault="00706BBF" w:rsidP="00706BBF">
      <w:pPr>
        <w:rPr>
          <w:rFonts w:asciiTheme="majorHAnsi" w:hAnsiTheme="majorHAnsi" w:cs="Times New Roman"/>
        </w:rPr>
      </w:pPr>
    </w:p>
    <w:p w14:paraId="14CDAC0D" w14:textId="4F99AAF2" w:rsidR="00706BBF" w:rsidRPr="00F2354E" w:rsidRDefault="00706BBF" w:rsidP="00706BBF">
      <w:pPr>
        <w:pStyle w:val="ListParagraph"/>
        <w:numPr>
          <w:ilvl w:val="0"/>
          <w:numId w:val="8"/>
        </w:numPr>
        <w:rPr>
          <w:rFonts w:asciiTheme="majorHAnsi" w:hAnsiTheme="majorHAnsi" w:cs="Times New Roman"/>
        </w:rPr>
      </w:pPr>
      <w:r w:rsidRPr="00F2354E">
        <w:rPr>
          <w:rFonts w:asciiTheme="majorHAnsi" w:hAnsiTheme="majorHAnsi" w:cs="Times New Roman"/>
        </w:rPr>
        <w:t>“LIHTC developments are located in areas of minority and poverty concentration at a very high rate—and this rate is even greater for family developments.”</w:t>
      </w:r>
      <w:r w:rsidR="0044288F">
        <w:rPr>
          <w:rStyle w:val="FootnoteReference"/>
          <w:rFonts w:asciiTheme="majorHAnsi" w:hAnsiTheme="majorHAnsi" w:cs="Times New Roman"/>
        </w:rPr>
        <w:footnoteReference w:id="30"/>
      </w:r>
    </w:p>
    <w:p w14:paraId="314E2A11" w14:textId="77777777" w:rsidR="00706BBF" w:rsidRPr="00F2354E" w:rsidRDefault="00706BBF" w:rsidP="00706BBF">
      <w:pPr>
        <w:rPr>
          <w:rFonts w:asciiTheme="majorHAnsi" w:hAnsiTheme="majorHAnsi" w:cs="Times New Roman"/>
        </w:rPr>
      </w:pPr>
    </w:p>
    <w:p w14:paraId="1EB0A29F" w14:textId="46CE4229" w:rsidR="00706BBF" w:rsidRPr="00F2354E" w:rsidRDefault="00706BBF" w:rsidP="00F2354E">
      <w:pPr>
        <w:rPr>
          <w:rFonts w:asciiTheme="majorHAnsi" w:hAnsiTheme="majorHAnsi" w:cs="Times New Roman"/>
        </w:rPr>
      </w:pPr>
      <w:r w:rsidRPr="00F2354E">
        <w:rPr>
          <w:rFonts w:asciiTheme="majorHAnsi" w:hAnsiTheme="majorHAnsi" w:cs="Times New Roman"/>
        </w:rPr>
        <w:t>Faced with these fair housing impediments, the State is obligated to take appropriate actions to overcome them.  24 C.F.R. §</w:t>
      </w:r>
      <w:r w:rsidR="0044288F">
        <w:rPr>
          <w:rFonts w:asciiTheme="majorHAnsi" w:hAnsiTheme="majorHAnsi" w:cs="Times New Roman"/>
        </w:rPr>
        <w:t xml:space="preserve"> </w:t>
      </w:r>
      <w:r w:rsidRPr="00F2354E">
        <w:rPr>
          <w:rFonts w:asciiTheme="majorHAnsi" w:hAnsiTheme="majorHAnsi" w:cs="Times New Roman"/>
        </w:rPr>
        <w:t>92.325.  In furtherance of that obligation, the Analysis identified specific actions CHFA must take to overcome the effects of those impediments, including the following:</w:t>
      </w:r>
    </w:p>
    <w:p w14:paraId="795B7C6F" w14:textId="77777777" w:rsidR="00706BBF" w:rsidRPr="00F2354E" w:rsidRDefault="00706BBF" w:rsidP="00706BBF">
      <w:pPr>
        <w:rPr>
          <w:rFonts w:asciiTheme="majorHAnsi" w:hAnsiTheme="majorHAnsi" w:cs="Times New Roman"/>
        </w:rPr>
      </w:pPr>
    </w:p>
    <w:p w14:paraId="45C1A3E3" w14:textId="1FAFA5FB" w:rsidR="00706BBF" w:rsidRPr="00F2354E" w:rsidRDefault="00706BBF" w:rsidP="00706BBF">
      <w:pPr>
        <w:pStyle w:val="ListParagraph"/>
        <w:numPr>
          <w:ilvl w:val="0"/>
          <w:numId w:val="9"/>
        </w:numPr>
        <w:rPr>
          <w:rFonts w:asciiTheme="majorHAnsi" w:hAnsiTheme="majorHAnsi" w:cs="Times New Roman"/>
        </w:rPr>
      </w:pPr>
      <w:r w:rsidRPr="00F2354E">
        <w:rPr>
          <w:rFonts w:asciiTheme="majorHAnsi" w:hAnsiTheme="majorHAnsi" w:cs="Times New Roman"/>
        </w:rPr>
        <w:t>“Key to untangling the impediments to achieving a more diverse distribution of LIHTC projects, and, in particular, increasing the number of projects and units in communities with relatively low poverty rates and a representative racial and ethnic mix of residents, is adopting selection criteria that advantages such projects. For 9% LIHTC financed projects, this means, in part, reviewing and, as needed, modifying the QAP. In recent years, the QAP has had elements that both promote and inhibit integrated mixed-income housing development outside of high density communities.”</w:t>
      </w:r>
      <w:r w:rsidR="0044288F">
        <w:rPr>
          <w:rStyle w:val="FootnoteReference"/>
          <w:rFonts w:asciiTheme="majorHAnsi" w:hAnsiTheme="majorHAnsi" w:cs="Times New Roman"/>
        </w:rPr>
        <w:footnoteReference w:id="31"/>
      </w:r>
    </w:p>
    <w:p w14:paraId="30B91528" w14:textId="77777777" w:rsidR="00706BBF" w:rsidRPr="00F2354E" w:rsidRDefault="00706BBF" w:rsidP="00706BBF">
      <w:pPr>
        <w:pStyle w:val="ListParagraph"/>
        <w:rPr>
          <w:rFonts w:asciiTheme="majorHAnsi" w:hAnsiTheme="majorHAnsi" w:cs="Times New Roman"/>
        </w:rPr>
      </w:pPr>
    </w:p>
    <w:p w14:paraId="476D6344" w14:textId="17B124F4" w:rsidR="00706BBF" w:rsidRPr="00F2354E" w:rsidRDefault="00706BBF" w:rsidP="00706BBF">
      <w:pPr>
        <w:pStyle w:val="ListParagraph"/>
        <w:numPr>
          <w:ilvl w:val="0"/>
          <w:numId w:val="9"/>
        </w:numPr>
        <w:rPr>
          <w:rFonts w:asciiTheme="majorHAnsi" w:hAnsiTheme="majorHAnsi" w:cs="Times New Roman"/>
        </w:rPr>
      </w:pPr>
      <w:r w:rsidRPr="00F2354E">
        <w:rPr>
          <w:rFonts w:asciiTheme="majorHAnsi" w:hAnsiTheme="majorHAnsi" w:cs="Times New Roman"/>
        </w:rPr>
        <w:t>“For 4% LIHTC projects, CHFA can coordinate with other funders, including DOH, to prioritize projects that affirmatively further fair housing.”</w:t>
      </w:r>
      <w:r w:rsidR="0044288F">
        <w:rPr>
          <w:rStyle w:val="FootnoteReference"/>
          <w:rFonts w:asciiTheme="majorHAnsi" w:hAnsiTheme="majorHAnsi" w:cs="Times New Roman"/>
        </w:rPr>
        <w:footnoteReference w:id="32"/>
      </w:r>
    </w:p>
    <w:p w14:paraId="4A860956" w14:textId="77777777" w:rsidR="00706BBF" w:rsidRPr="00F2354E" w:rsidRDefault="00706BBF" w:rsidP="00706BBF">
      <w:pPr>
        <w:pStyle w:val="ListParagraph"/>
        <w:rPr>
          <w:rFonts w:asciiTheme="majorHAnsi" w:hAnsiTheme="majorHAnsi" w:cs="Times New Roman"/>
        </w:rPr>
      </w:pPr>
    </w:p>
    <w:p w14:paraId="1320F5B9" w14:textId="5A29DC6C" w:rsidR="00706BBF" w:rsidRPr="00F2354E" w:rsidRDefault="00706BBF" w:rsidP="00706BBF">
      <w:pPr>
        <w:pStyle w:val="ListParagraph"/>
        <w:numPr>
          <w:ilvl w:val="0"/>
          <w:numId w:val="9"/>
        </w:numPr>
        <w:rPr>
          <w:rFonts w:asciiTheme="majorHAnsi" w:hAnsiTheme="majorHAnsi" w:cs="Times New Roman"/>
        </w:rPr>
      </w:pPr>
      <w:r w:rsidRPr="00F2354E">
        <w:rPr>
          <w:rFonts w:asciiTheme="majorHAnsi" w:hAnsiTheme="majorHAnsi" w:cs="Times New Roman"/>
        </w:rPr>
        <w:t>“For both 9% and 4% LIHTC projects it is equally important that CHFA and the state confront the market forces inherent in the LIHTC regulations and marketplace that directly or indirectly create incentives for developers to propose projects with a high percentage of units restricted at low-income levels in areas with high rates of poverty and segregation. These market forces may prove resistant to rapid change but must be clearly understood as part of an overall strategy to deploy the various financial resources of CHFA in a manner that affirmativel</w:t>
      </w:r>
      <w:r w:rsidR="00D17FA2">
        <w:rPr>
          <w:rFonts w:asciiTheme="majorHAnsi" w:hAnsiTheme="majorHAnsi" w:cs="Times New Roman"/>
        </w:rPr>
        <w:t>y furthers fair housing.”</w:t>
      </w:r>
      <w:r w:rsidR="0044288F">
        <w:rPr>
          <w:rStyle w:val="FootnoteReference"/>
          <w:rFonts w:asciiTheme="majorHAnsi" w:hAnsiTheme="majorHAnsi" w:cs="Times New Roman"/>
        </w:rPr>
        <w:footnoteReference w:id="33"/>
      </w:r>
    </w:p>
    <w:p w14:paraId="727F66A3" w14:textId="77777777" w:rsidR="00706BBF" w:rsidRPr="00F2354E" w:rsidRDefault="00706BBF" w:rsidP="00706BBF">
      <w:pPr>
        <w:rPr>
          <w:rFonts w:asciiTheme="majorHAnsi" w:hAnsiTheme="majorHAnsi" w:cs="Times New Roman"/>
        </w:rPr>
      </w:pPr>
    </w:p>
    <w:p w14:paraId="1C917068" w14:textId="3EBD1776" w:rsidR="00706BBF" w:rsidRPr="00F2354E" w:rsidRDefault="00706BBF" w:rsidP="00706BBF">
      <w:pPr>
        <w:pStyle w:val="ListParagraph"/>
        <w:numPr>
          <w:ilvl w:val="0"/>
          <w:numId w:val="9"/>
        </w:numPr>
        <w:rPr>
          <w:rFonts w:asciiTheme="majorHAnsi" w:hAnsiTheme="majorHAnsi" w:cs="Times New Roman"/>
        </w:rPr>
      </w:pPr>
      <w:r w:rsidRPr="00F2354E">
        <w:rPr>
          <w:rFonts w:asciiTheme="majorHAnsi" w:hAnsiTheme="majorHAnsi" w:cs="Times New Roman"/>
        </w:rPr>
        <w:t>The Analysis made this specific recommendation for action by State:  “Encourage the creation and rehabilitation of affordable housing in a variety of locations….</w:t>
      </w:r>
      <w:r w:rsidR="00D17FA2">
        <w:rPr>
          <w:rFonts w:asciiTheme="majorHAnsi" w:hAnsiTheme="majorHAnsi" w:cs="Times New Roman"/>
        </w:rPr>
        <w:t xml:space="preserve"> </w:t>
      </w:r>
      <w:r w:rsidRPr="00F2354E">
        <w:rPr>
          <w:rFonts w:asciiTheme="majorHAnsi" w:hAnsiTheme="majorHAnsi" w:cs="Times New Roman"/>
        </w:rPr>
        <w:t>In each DOH competitive funding round, and in the CHFA Qualified Allocation Plan, continue to assign a high point value for developments that achieve fair housing goals, in particular expanding affordable housing opportunities in high opportunity communities for groups that experience the most discrimination and highest degree of segregation (Blacks, Latinos, persons with disabilities, and people with a legal source of income other than employment), and continue to refine the effectiveness of the criteria used for</w:t>
      </w:r>
      <w:r w:rsidR="00D17FA2">
        <w:rPr>
          <w:rFonts w:asciiTheme="majorHAnsi" w:hAnsiTheme="majorHAnsi" w:cs="Times New Roman"/>
        </w:rPr>
        <w:t xml:space="preserve"> awarding such points.”</w:t>
      </w:r>
      <w:r w:rsidR="0044288F">
        <w:rPr>
          <w:rStyle w:val="FootnoteReference"/>
          <w:rFonts w:asciiTheme="majorHAnsi" w:hAnsiTheme="majorHAnsi" w:cs="Times New Roman"/>
        </w:rPr>
        <w:footnoteReference w:id="34"/>
      </w:r>
    </w:p>
    <w:p w14:paraId="1291FC8F" w14:textId="77777777" w:rsidR="00706BBF" w:rsidRPr="00F2354E" w:rsidRDefault="00706BBF" w:rsidP="00706BBF">
      <w:pPr>
        <w:rPr>
          <w:rFonts w:asciiTheme="majorHAnsi" w:hAnsiTheme="majorHAnsi" w:cs="Times New Roman"/>
        </w:rPr>
      </w:pPr>
    </w:p>
    <w:p w14:paraId="0592A4F6" w14:textId="05A25C88" w:rsidR="00706BBF" w:rsidRPr="00F2354E" w:rsidRDefault="00706BBF" w:rsidP="00706BBF">
      <w:pPr>
        <w:pStyle w:val="ListParagraph"/>
        <w:numPr>
          <w:ilvl w:val="0"/>
          <w:numId w:val="9"/>
        </w:numPr>
        <w:rPr>
          <w:rFonts w:asciiTheme="majorHAnsi" w:hAnsiTheme="majorHAnsi" w:cs="Times New Roman"/>
        </w:rPr>
      </w:pPr>
      <w:r w:rsidRPr="00F2354E">
        <w:rPr>
          <w:rFonts w:asciiTheme="majorHAnsi" w:hAnsiTheme="majorHAnsi" w:cs="Times New Roman"/>
        </w:rPr>
        <w:t>“Evaluate the effectiveness of DOH and CHFA funding rounds in facilitating the creation of new family affordable housing units to ensure the availability of affordable family housing in diverse areas.”</w:t>
      </w:r>
      <w:r w:rsidR="00D17FA2">
        <w:rPr>
          <w:rStyle w:val="FootnoteReference"/>
          <w:rFonts w:asciiTheme="majorHAnsi" w:hAnsiTheme="majorHAnsi" w:cs="Times New Roman"/>
        </w:rPr>
        <w:footnoteReference w:id="35"/>
      </w:r>
    </w:p>
    <w:p w14:paraId="337E6075" w14:textId="77777777" w:rsidR="00F2354E" w:rsidRPr="00F2354E" w:rsidRDefault="00F2354E" w:rsidP="00706BBF">
      <w:pPr>
        <w:rPr>
          <w:rFonts w:asciiTheme="majorHAnsi" w:hAnsiTheme="majorHAnsi" w:cs="Times New Roman"/>
        </w:rPr>
      </w:pPr>
    </w:p>
    <w:p w14:paraId="584672CF" w14:textId="61C00579" w:rsidR="00706BBF" w:rsidRDefault="00706BBF" w:rsidP="00F2354E">
      <w:pPr>
        <w:rPr>
          <w:rFonts w:asciiTheme="majorHAnsi" w:hAnsiTheme="majorHAnsi" w:cs="Times New Roman"/>
        </w:rPr>
      </w:pPr>
      <w:r w:rsidRPr="00F2354E">
        <w:rPr>
          <w:rFonts w:asciiTheme="majorHAnsi" w:hAnsiTheme="majorHAnsi" w:cs="Times New Roman"/>
        </w:rPr>
        <w:t xml:space="preserve">The most logical conclusion to draw from the </w:t>
      </w:r>
      <w:r w:rsidR="00D17FA2">
        <w:rPr>
          <w:rFonts w:asciiTheme="majorHAnsi" w:hAnsiTheme="majorHAnsi" w:cs="Times New Roman"/>
        </w:rPr>
        <w:t>Housing Committee’s</w:t>
      </w:r>
      <w:r w:rsidRPr="00F2354E">
        <w:rPr>
          <w:rFonts w:asciiTheme="majorHAnsi" w:hAnsiTheme="majorHAnsi" w:cs="Times New Roman"/>
        </w:rPr>
        <w:t xml:space="preserve"> support of HB 6640 is that it has reviewed the Analysis of Impediments and believes that it is obligated under its Federal Civil Rights Obligations and its AFFH duty to identify and implement legislative changes in CHFA’s administration of the LIHTC program.  Far from raising concerns about a conflict between State and federal law, HB 6640 appears designed to improve the State’s and CHFA’s compliance with their federal obligations.</w:t>
      </w:r>
    </w:p>
    <w:p w14:paraId="7B6F130B" w14:textId="77777777" w:rsidR="00C83C1D" w:rsidRPr="00F2354E" w:rsidRDefault="00C83C1D" w:rsidP="00F2354E">
      <w:pPr>
        <w:rPr>
          <w:rFonts w:asciiTheme="majorHAnsi" w:hAnsiTheme="majorHAnsi" w:cs="Times New Roman"/>
        </w:rPr>
      </w:pPr>
    </w:p>
    <w:p w14:paraId="50C04F3D" w14:textId="77777777" w:rsidR="00F2354E" w:rsidRPr="00F2354E" w:rsidRDefault="00F2354E" w:rsidP="00F2354E">
      <w:pPr>
        <w:rPr>
          <w:rFonts w:asciiTheme="majorHAnsi" w:hAnsiTheme="majorHAnsi" w:cs="Times New Roman"/>
          <w:b/>
        </w:rPr>
      </w:pPr>
      <w:r w:rsidRPr="00F2354E">
        <w:rPr>
          <w:rFonts w:asciiTheme="majorHAnsi" w:hAnsiTheme="majorHAnsi" w:cs="Times New Roman"/>
          <w:b/>
        </w:rPr>
        <w:t>Conclusion</w:t>
      </w:r>
    </w:p>
    <w:p w14:paraId="4B402473" w14:textId="73D72284" w:rsidR="00355026" w:rsidRPr="00F2354E" w:rsidRDefault="00355026" w:rsidP="00706BBF">
      <w:pPr>
        <w:pStyle w:val="ListParagraph"/>
        <w:ind w:left="0"/>
        <w:rPr>
          <w:rFonts w:asciiTheme="majorHAnsi" w:hAnsiTheme="majorHAnsi"/>
        </w:rPr>
      </w:pPr>
    </w:p>
    <w:p w14:paraId="7CACAD53" w14:textId="21ED9FA9" w:rsidR="00C73855" w:rsidRDefault="00D17FA2" w:rsidP="00706BBF">
      <w:pPr>
        <w:pStyle w:val="ListParagraph"/>
        <w:ind w:left="0"/>
        <w:rPr>
          <w:rFonts w:asciiTheme="majorHAnsi" w:hAnsiTheme="majorHAnsi"/>
        </w:rPr>
      </w:pPr>
      <w:r>
        <w:rPr>
          <w:rFonts w:asciiTheme="majorHAnsi" w:hAnsiTheme="majorHAnsi"/>
        </w:rPr>
        <w:t xml:space="preserve">In summary, by the language of the LIHTC statute, </w:t>
      </w:r>
      <w:r w:rsidR="00F2354E" w:rsidRPr="00F2354E">
        <w:rPr>
          <w:rFonts w:asciiTheme="majorHAnsi" w:hAnsiTheme="majorHAnsi"/>
        </w:rPr>
        <w:t>and in practice in Connecticut and across the country</w:t>
      </w:r>
      <w:r>
        <w:rPr>
          <w:rFonts w:asciiTheme="majorHAnsi" w:hAnsiTheme="majorHAnsi"/>
        </w:rPr>
        <w:t>,</w:t>
      </w:r>
      <w:r w:rsidR="00F2354E" w:rsidRPr="00F2354E">
        <w:rPr>
          <w:rFonts w:asciiTheme="majorHAnsi" w:hAnsiTheme="majorHAnsi"/>
        </w:rPr>
        <w:t xml:space="preserve"> there is no conflict between HB 6640 and Section 42, the federal statute governing the LIHTC program. In fact, rather than creating a conflict with federal law, HB 6640 brings Connecticut’s LIHTC into alignment with the requirements of the federal Fair Housing Act and state fair housing obligations.</w:t>
      </w:r>
      <w:r w:rsidR="00C73855">
        <w:rPr>
          <w:rFonts w:asciiTheme="majorHAnsi" w:hAnsiTheme="majorHAnsi"/>
        </w:rPr>
        <w:br/>
      </w:r>
    </w:p>
    <w:p w14:paraId="39E54400" w14:textId="52F93D9A" w:rsidR="00D63D67" w:rsidRDefault="00C73855" w:rsidP="00706BBF">
      <w:pPr>
        <w:pStyle w:val="ListParagraph"/>
        <w:ind w:left="0"/>
        <w:rPr>
          <w:rFonts w:asciiTheme="majorHAnsi" w:hAnsiTheme="majorHAnsi"/>
        </w:rPr>
      </w:pPr>
      <w:r>
        <w:rPr>
          <w:rFonts w:asciiTheme="majorHAnsi" w:hAnsiTheme="majorHAnsi"/>
        </w:rPr>
        <w:br w:type="column"/>
        <w:t>Exhibit A</w:t>
      </w:r>
      <w:r w:rsidR="00D17FA2">
        <w:rPr>
          <w:rFonts w:asciiTheme="majorHAnsi" w:hAnsiTheme="majorHAnsi"/>
        </w:rPr>
        <w:t>: HB 6640</w:t>
      </w:r>
    </w:p>
    <w:p w14:paraId="7088799A" w14:textId="77777777" w:rsidR="00D63D67" w:rsidRDefault="00D63D67" w:rsidP="00706BBF">
      <w:pPr>
        <w:pStyle w:val="ListParagraph"/>
        <w:ind w:left="0"/>
        <w:rPr>
          <w:rFonts w:asciiTheme="majorHAnsi" w:hAnsiTheme="majorHAnsi"/>
        </w:rPr>
      </w:pPr>
    </w:p>
    <w:p w14:paraId="1913F6C5" w14:textId="7F9D5EA9" w:rsidR="00D63D67" w:rsidRDefault="00D63D67" w:rsidP="00D63D67">
      <w:pPr>
        <w:widowControl w:val="0"/>
        <w:autoSpaceDE w:val="0"/>
        <w:autoSpaceDN w:val="0"/>
        <w:adjustRightInd w:val="0"/>
        <w:rPr>
          <w:rFonts w:ascii="Times" w:hAnsi="Times" w:cs="Times"/>
          <w:sz w:val="32"/>
          <w:szCs w:val="32"/>
        </w:rPr>
      </w:pPr>
      <w:r>
        <w:rPr>
          <w:rFonts w:ascii="Times" w:hAnsi="Times" w:cs="Times"/>
          <w:noProof/>
          <w:sz w:val="32"/>
          <w:szCs w:val="32"/>
        </w:rPr>
        <w:drawing>
          <wp:inline distT="0" distB="0" distL="0" distR="0" wp14:anchorId="07939057" wp14:editId="6540BCF1">
            <wp:extent cx="1765300" cy="1638300"/>
            <wp:effectExtent l="0" t="0" r="12700" b="12700"/>
            <wp:docPr id="18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1638300"/>
                    </a:xfrm>
                    <a:prstGeom prst="rect">
                      <a:avLst/>
                    </a:prstGeom>
                    <a:noFill/>
                    <a:ln>
                      <a:noFill/>
                    </a:ln>
                  </pic:spPr>
                </pic:pic>
              </a:graphicData>
            </a:graphic>
          </wp:inline>
        </w:drawing>
      </w:r>
    </w:p>
    <w:p w14:paraId="2DEEA4D5" w14:textId="77777777" w:rsidR="00D63D67" w:rsidRDefault="00D63D67" w:rsidP="00D63D67">
      <w:pPr>
        <w:widowControl w:val="0"/>
        <w:autoSpaceDE w:val="0"/>
        <w:autoSpaceDN w:val="0"/>
        <w:adjustRightInd w:val="0"/>
        <w:rPr>
          <w:rFonts w:ascii="Times" w:hAnsi="Times" w:cs="Times"/>
          <w:sz w:val="32"/>
          <w:szCs w:val="32"/>
        </w:rPr>
      </w:pPr>
    </w:p>
    <w:tbl>
      <w:tblPr>
        <w:tblW w:w="0" w:type="auto"/>
        <w:tblBorders>
          <w:top w:val="nil"/>
          <w:left w:val="nil"/>
          <w:right w:val="nil"/>
        </w:tblBorders>
        <w:tblLayout w:type="fixed"/>
        <w:tblLook w:val="0000" w:firstRow="0" w:lastRow="0" w:firstColumn="0" w:lastColumn="0" w:noHBand="0" w:noVBand="0"/>
      </w:tblPr>
      <w:tblGrid>
        <w:gridCol w:w="3500"/>
        <w:gridCol w:w="7040"/>
      </w:tblGrid>
      <w:tr w:rsidR="00D63D67" w:rsidRPr="00D63D67" w14:paraId="02C16C21" w14:textId="77777777">
        <w:tc>
          <w:tcPr>
            <w:tcW w:w="3500" w:type="dxa"/>
            <w:tcMar>
              <w:top w:w="20" w:type="nil"/>
              <w:left w:w="20" w:type="nil"/>
              <w:bottom w:w="20" w:type="nil"/>
              <w:right w:w="20" w:type="nil"/>
            </w:tcMar>
          </w:tcPr>
          <w:p w14:paraId="37363ADF"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General Assembly</w:t>
            </w:r>
          </w:p>
        </w:tc>
        <w:tc>
          <w:tcPr>
            <w:tcW w:w="7040" w:type="dxa"/>
            <w:tcMar>
              <w:top w:w="20" w:type="nil"/>
              <w:left w:w="20" w:type="nil"/>
              <w:bottom w:w="20" w:type="nil"/>
              <w:right w:w="20" w:type="nil"/>
            </w:tcMar>
          </w:tcPr>
          <w:p w14:paraId="367D5F65" w14:textId="77777777" w:rsidR="00D63D67" w:rsidRPr="00D63D67" w:rsidRDefault="00D63D67">
            <w:pPr>
              <w:widowControl w:val="0"/>
              <w:autoSpaceDE w:val="0"/>
              <w:autoSpaceDN w:val="0"/>
              <w:adjustRightInd w:val="0"/>
              <w:rPr>
                <w:rFonts w:ascii="Times" w:hAnsi="Times" w:cs="Times"/>
                <w:b/>
                <w:bCs/>
                <w:sz w:val="20"/>
                <w:szCs w:val="20"/>
              </w:rPr>
            </w:pPr>
            <w:r w:rsidRPr="00D63D67">
              <w:rPr>
                <w:rFonts w:ascii="Arial" w:hAnsi="Arial" w:cs="Arial"/>
                <w:b/>
                <w:bCs/>
                <w:i/>
                <w:iCs/>
                <w:sz w:val="20"/>
                <w:szCs w:val="20"/>
              </w:rPr>
              <w:t>File No. 227</w:t>
            </w:r>
          </w:p>
        </w:tc>
      </w:tr>
      <w:tr w:rsidR="00D63D67" w:rsidRPr="00D63D67" w14:paraId="3679EBBE" w14:textId="77777777">
        <w:tc>
          <w:tcPr>
            <w:tcW w:w="3500" w:type="dxa"/>
            <w:tcMar>
              <w:top w:w="20" w:type="nil"/>
              <w:left w:w="20" w:type="nil"/>
              <w:bottom w:w="20" w:type="nil"/>
              <w:right w:w="20" w:type="nil"/>
            </w:tcMar>
          </w:tcPr>
          <w:p w14:paraId="2AC9DABE" w14:textId="77777777" w:rsidR="00D63D67" w:rsidRDefault="00D63D67" w:rsidP="00D63D67">
            <w:pPr>
              <w:widowControl w:val="0"/>
              <w:tabs>
                <w:tab w:val="left" w:pos="220"/>
                <w:tab w:val="left" w:pos="720"/>
              </w:tabs>
              <w:autoSpaceDE w:val="0"/>
              <w:autoSpaceDN w:val="0"/>
              <w:adjustRightInd w:val="0"/>
              <w:ind w:left="720"/>
              <w:rPr>
                <w:rFonts w:ascii="Arial" w:hAnsi="Arial" w:cs="Arial"/>
                <w:b/>
                <w:bCs/>
                <w:i/>
                <w:iCs/>
                <w:sz w:val="20"/>
                <w:szCs w:val="20"/>
              </w:rPr>
            </w:pPr>
          </w:p>
          <w:p w14:paraId="515DD793" w14:textId="77777777" w:rsidR="00D63D67" w:rsidRP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Arial" w:hAnsi="Arial" w:cs="Arial"/>
                <w:b/>
                <w:bCs/>
                <w:i/>
                <w:iCs/>
                <w:sz w:val="20"/>
                <w:szCs w:val="20"/>
              </w:rPr>
              <w:t>January Session, 2015</w:t>
            </w:r>
          </w:p>
        </w:tc>
        <w:tc>
          <w:tcPr>
            <w:tcW w:w="7040" w:type="dxa"/>
            <w:tcMar>
              <w:top w:w="20" w:type="nil"/>
              <w:left w:w="20" w:type="nil"/>
              <w:bottom w:w="20" w:type="nil"/>
              <w:right w:w="20" w:type="nil"/>
            </w:tcMar>
          </w:tcPr>
          <w:p w14:paraId="1823F4FA" w14:textId="77777777" w:rsidR="00D63D67" w:rsidRPr="00D63D67" w:rsidRDefault="00D63D67">
            <w:pPr>
              <w:widowControl w:val="0"/>
              <w:autoSpaceDE w:val="0"/>
              <w:autoSpaceDN w:val="0"/>
              <w:adjustRightInd w:val="0"/>
              <w:jc w:val="right"/>
              <w:rPr>
                <w:rFonts w:ascii="Times" w:hAnsi="Times" w:cs="Times"/>
                <w:sz w:val="20"/>
                <w:szCs w:val="20"/>
              </w:rPr>
            </w:pPr>
            <w:r w:rsidRPr="00D63D67">
              <w:rPr>
                <w:rFonts w:ascii="Arial" w:hAnsi="Arial" w:cs="Arial"/>
                <w:sz w:val="20"/>
                <w:szCs w:val="20"/>
              </w:rPr>
              <w:t>House Bill No. 6640</w:t>
            </w:r>
          </w:p>
        </w:tc>
      </w:tr>
    </w:tbl>
    <w:p w14:paraId="1CD9761B" w14:textId="77777777" w:rsidR="00D63D67" w:rsidRDefault="00D63D67" w:rsidP="00D63D67">
      <w:pPr>
        <w:widowControl w:val="0"/>
        <w:autoSpaceDE w:val="0"/>
        <w:autoSpaceDN w:val="0"/>
        <w:adjustRightInd w:val="0"/>
        <w:rPr>
          <w:rFonts w:ascii="Book Antiqua" w:hAnsi="Book Antiqua" w:cs="Book Antiqua"/>
          <w:i/>
          <w:iCs/>
          <w:sz w:val="20"/>
          <w:szCs w:val="20"/>
        </w:rPr>
      </w:pPr>
    </w:p>
    <w:p w14:paraId="7E55B874" w14:textId="77777777" w:rsidR="00D63D67" w:rsidRPr="00D63D67" w:rsidRDefault="00D63D67" w:rsidP="00D63D67">
      <w:pPr>
        <w:widowControl w:val="0"/>
        <w:autoSpaceDE w:val="0"/>
        <w:autoSpaceDN w:val="0"/>
        <w:adjustRightInd w:val="0"/>
        <w:rPr>
          <w:rFonts w:ascii="Times" w:hAnsi="Times" w:cs="Times"/>
          <w:sz w:val="20"/>
          <w:szCs w:val="20"/>
        </w:rPr>
      </w:pPr>
      <w:r w:rsidRPr="00D63D67">
        <w:rPr>
          <w:rFonts w:ascii="Book Antiqua" w:hAnsi="Book Antiqua" w:cs="Book Antiqua"/>
          <w:i/>
          <w:iCs/>
          <w:sz w:val="20"/>
          <w:szCs w:val="20"/>
        </w:rPr>
        <w:t>House of Representatives, March 26, 2015</w:t>
      </w:r>
    </w:p>
    <w:p w14:paraId="5D949D6F" w14:textId="77777777" w:rsidR="00D63D67" w:rsidRDefault="00D63D67" w:rsidP="00D63D67">
      <w:pPr>
        <w:widowControl w:val="0"/>
        <w:autoSpaceDE w:val="0"/>
        <w:autoSpaceDN w:val="0"/>
        <w:adjustRightInd w:val="0"/>
        <w:rPr>
          <w:rFonts w:ascii="Book Antiqua" w:hAnsi="Book Antiqua" w:cs="Book Antiqua"/>
          <w:sz w:val="20"/>
          <w:szCs w:val="20"/>
        </w:rPr>
      </w:pPr>
    </w:p>
    <w:p w14:paraId="39923194" w14:textId="77777777" w:rsidR="00D63D67" w:rsidRPr="00D63D67" w:rsidRDefault="00D63D67" w:rsidP="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The Committee on Housing reported through REP. BUTLER of the 72nd Dist., Chairperson of the Committee on the part of the House, that the bill ought to pass.</w:t>
      </w:r>
    </w:p>
    <w:p w14:paraId="29688AEF" w14:textId="77777777" w:rsidR="00D63D67" w:rsidRDefault="00D63D67" w:rsidP="00D63D67">
      <w:pPr>
        <w:widowControl w:val="0"/>
        <w:tabs>
          <w:tab w:val="left" w:pos="220"/>
          <w:tab w:val="left" w:pos="720"/>
        </w:tabs>
        <w:autoSpaceDE w:val="0"/>
        <w:autoSpaceDN w:val="0"/>
        <w:adjustRightInd w:val="0"/>
        <w:rPr>
          <w:rFonts w:ascii="Arial" w:hAnsi="Arial" w:cs="Arial"/>
          <w:b/>
          <w:bCs/>
          <w:i/>
          <w:iCs/>
          <w:sz w:val="20"/>
          <w:szCs w:val="20"/>
        </w:rPr>
      </w:pPr>
    </w:p>
    <w:p w14:paraId="2AA6C3F9" w14:textId="77777777" w:rsidR="00D63D67" w:rsidRDefault="00D63D67" w:rsidP="00D63D67">
      <w:pPr>
        <w:widowControl w:val="0"/>
        <w:tabs>
          <w:tab w:val="left" w:pos="220"/>
          <w:tab w:val="left" w:pos="720"/>
        </w:tabs>
        <w:autoSpaceDE w:val="0"/>
        <w:autoSpaceDN w:val="0"/>
        <w:adjustRightInd w:val="0"/>
        <w:rPr>
          <w:rFonts w:ascii="Book Antiqua" w:hAnsi="Book Antiqua" w:cs="Book Antiqua"/>
          <w:sz w:val="20"/>
          <w:szCs w:val="20"/>
        </w:rPr>
      </w:pPr>
      <w:r w:rsidRPr="00D63D67">
        <w:rPr>
          <w:rFonts w:ascii="Arial" w:hAnsi="Arial" w:cs="Arial"/>
          <w:b/>
          <w:bCs/>
          <w:i/>
          <w:iCs/>
          <w:sz w:val="20"/>
          <w:szCs w:val="20"/>
        </w:rPr>
        <w:t xml:space="preserve">AN ACT CONCERNING THE ALLOCATION OF LOW INCOME HOUSING TAX CREDITS. </w:t>
      </w:r>
      <w:r w:rsidRPr="00D63D67">
        <w:rPr>
          <w:rFonts w:ascii="Times" w:hAnsi="Times" w:cs="Times"/>
          <w:sz w:val="20"/>
          <w:szCs w:val="20"/>
        </w:rPr>
        <w:t> </w:t>
      </w:r>
      <w:r w:rsidRPr="00D63D67">
        <w:rPr>
          <w:rFonts w:ascii="Book Antiqua" w:hAnsi="Book Antiqua" w:cs="Book Antiqua"/>
          <w:sz w:val="20"/>
          <w:szCs w:val="20"/>
        </w:rPr>
        <w:t>Be it enacted by the Senate and House of Representatives in General Assembly convened:</w:t>
      </w:r>
      <w:r w:rsidRPr="00D63D67">
        <w:rPr>
          <w:rFonts w:ascii="Times" w:hAnsi="Times" w:cs="Times"/>
          <w:sz w:val="20"/>
          <w:szCs w:val="20"/>
        </w:rPr>
        <w:t> </w:t>
      </w:r>
      <w:r w:rsidRPr="00D63D67">
        <w:rPr>
          <w:rFonts w:ascii="Book Antiqua" w:hAnsi="Book Antiqua" w:cs="Book Antiqua"/>
          <w:sz w:val="20"/>
          <w:szCs w:val="20"/>
        </w:rPr>
        <w:t>Section 1. (NEW) (</w:t>
      </w:r>
      <w:r w:rsidRPr="00D63D67">
        <w:rPr>
          <w:rFonts w:ascii="Book Antiqua" w:hAnsi="Book Antiqua" w:cs="Book Antiqua"/>
          <w:i/>
          <w:iCs/>
          <w:sz w:val="20"/>
          <w:szCs w:val="20"/>
        </w:rPr>
        <w:t>Effective October 1, 2015</w:t>
      </w:r>
      <w:r w:rsidRPr="00D63D67">
        <w:rPr>
          <w:rFonts w:ascii="Book Antiqua" w:hAnsi="Book Antiqua" w:cs="Book Antiqua"/>
          <w:sz w:val="20"/>
          <w:szCs w:val="20"/>
        </w:rPr>
        <w:t>) (a) The Connecticut Housing Finance Authority shall allocate low income housing tax credits received pursuant to Section 42 of the Internal Revenue Code of 1986, or any subsequent corresponding internal revenue code of the United States, as amended from time to time, by creating priority tiers within the Qualified Allocation Plan in accordance with the following: (1) Feasible proposals in high or very high opportunity areas shall be given priority consideration for seventy-five per cent of such credits; and (2) catalytic proposals in very low, low or moderate opportunity areas shall be given priority consideration for twenty-five per cent of such credits. If credits are not allocated pursuant to subdivisions (1) and (2) of this subsection due to an insufficient number of qualified proposals in any allocation round, any remaining credits shall be made available during the same allocation round to the general pool of applicants in accordance with the priorities determined by the Connecticut Housing Finance Authority in the Qualified Allocation Plan.</w:t>
      </w:r>
      <w:r>
        <w:rPr>
          <w:rFonts w:ascii="Book Antiqua" w:hAnsi="Book Antiqua" w:cs="Book Antiqua"/>
          <w:sz w:val="20"/>
          <w:szCs w:val="20"/>
        </w:rPr>
        <w:t xml:space="preserve"> </w:t>
      </w:r>
    </w:p>
    <w:p w14:paraId="04D2C50A" w14:textId="77777777" w:rsidR="00D63D67" w:rsidRDefault="00D63D67" w:rsidP="00D63D67">
      <w:pPr>
        <w:widowControl w:val="0"/>
        <w:tabs>
          <w:tab w:val="left" w:pos="220"/>
          <w:tab w:val="left" w:pos="720"/>
        </w:tabs>
        <w:autoSpaceDE w:val="0"/>
        <w:autoSpaceDN w:val="0"/>
        <w:adjustRightInd w:val="0"/>
        <w:rPr>
          <w:rFonts w:ascii="Book Antiqua" w:hAnsi="Book Antiqua" w:cs="Book Antiqua"/>
          <w:sz w:val="20"/>
          <w:szCs w:val="20"/>
        </w:rPr>
      </w:pPr>
    </w:p>
    <w:p w14:paraId="3884C2EC" w14:textId="5AB8F66E" w:rsidR="00D63D67" w:rsidRP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Times" w:hAnsi="Times" w:cs="Times"/>
          <w:sz w:val="20"/>
          <w:szCs w:val="20"/>
        </w:rPr>
        <w:t> </w:t>
      </w:r>
      <w:r w:rsidRPr="00D63D67">
        <w:rPr>
          <w:rFonts w:ascii="Book Antiqua" w:hAnsi="Book Antiqua" w:cs="Book Antiqua"/>
          <w:sz w:val="20"/>
          <w:szCs w:val="20"/>
        </w:rPr>
        <w:t>(b) For purposes of this section, "opportunity areas" means those areas designated as such using opportunity mapping analysis as developed by the Kirwan Institute for the Study of Race and Ethnicity that includes census tract level assessment of educational, economic and neighborhood characteristics, including school performance, poverty rates and crime rates; "feasible proposal" means those proposals demonstrating a strong likelihood of initiating construction within nine months of the tax credit being awarded; and "catalytic proposal" means those proposals that are part of a neighborhood plan predicted to enhance economic development in the neighborhood as demonstrated through market analysis, and do not increase neighborhood poverty levels.</w:t>
      </w:r>
    </w:p>
    <w:p w14:paraId="5836AE80" w14:textId="77777777" w:rsidR="00D63D67" w:rsidRPr="00D63D67" w:rsidRDefault="00D63D67" w:rsidP="00D63D67">
      <w:pPr>
        <w:widowControl w:val="0"/>
        <w:autoSpaceDE w:val="0"/>
        <w:autoSpaceDN w:val="0"/>
        <w:adjustRightInd w:val="0"/>
        <w:rPr>
          <w:rFonts w:ascii="Times" w:hAnsi="Times" w:cs="Times"/>
          <w:sz w:val="20"/>
          <w:szCs w:val="20"/>
        </w:rPr>
      </w:pPr>
    </w:p>
    <w:tbl>
      <w:tblPr>
        <w:tblW w:w="0" w:type="auto"/>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920"/>
        <w:gridCol w:w="3840"/>
        <w:gridCol w:w="4080"/>
      </w:tblGrid>
      <w:tr w:rsidR="00D63D67" w:rsidRPr="00D63D67" w14:paraId="5A8AEE94" w14:textId="77777777">
        <w:tc>
          <w:tcPr>
            <w:tcW w:w="192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44D14B60" w14:textId="77777777" w:rsidR="00D63D67" w:rsidRPr="00D63D67" w:rsidRDefault="00D63D67">
            <w:pPr>
              <w:widowControl w:val="0"/>
              <w:autoSpaceDE w:val="0"/>
              <w:autoSpaceDN w:val="0"/>
              <w:adjustRightInd w:val="0"/>
              <w:rPr>
                <w:rFonts w:ascii="Times" w:hAnsi="Times" w:cs="Times"/>
                <w:sz w:val="20"/>
                <w:szCs w:val="20"/>
              </w:rPr>
            </w:pPr>
          </w:p>
        </w:tc>
        <w:tc>
          <w:tcPr>
            <w:tcW w:w="384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C458AC7" w14:textId="77777777" w:rsidR="00D63D67" w:rsidRPr="00D63D67" w:rsidRDefault="00D63D67">
            <w:pPr>
              <w:widowControl w:val="0"/>
              <w:autoSpaceDE w:val="0"/>
              <w:autoSpaceDN w:val="0"/>
              <w:adjustRightInd w:val="0"/>
              <w:rPr>
                <w:rFonts w:ascii="Times" w:hAnsi="Times" w:cs="Times"/>
                <w:sz w:val="20"/>
                <w:szCs w:val="20"/>
              </w:rPr>
            </w:pPr>
          </w:p>
        </w:tc>
        <w:tc>
          <w:tcPr>
            <w:tcW w:w="384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02E9B329" w14:textId="77777777" w:rsidR="00D63D67" w:rsidRPr="00D63D67" w:rsidRDefault="00D63D67">
            <w:pPr>
              <w:widowControl w:val="0"/>
              <w:autoSpaceDE w:val="0"/>
              <w:autoSpaceDN w:val="0"/>
              <w:adjustRightInd w:val="0"/>
              <w:rPr>
                <w:rFonts w:ascii="Times" w:hAnsi="Times" w:cs="Times"/>
                <w:sz w:val="20"/>
                <w:szCs w:val="20"/>
              </w:rPr>
            </w:pPr>
          </w:p>
        </w:tc>
      </w:tr>
      <w:tr w:rsidR="00D63D67" w:rsidRPr="00D63D67" w14:paraId="6EEFA898" w14:textId="77777777" w:rsidTr="00D63D67">
        <w:tblPrEx>
          <w:tblBorders>
            <w:top w:val="none" w:sz="0" w:space="0" w:color="auto"/>
          </w:tblBorders>
        </w:tblPrEx>
        <w:tc>
          <w:tcPr>
            <w:tcW w:w="9840" w:type="dxa"/>
            <w:gridSpan w:val="3"/>
            <w:tcBorders>
              <w:top w:val="single" w:sz="8" w:space="0" w:color="6D6D6D"/>
              <w:bottom w:val="single" w:sz="8" w:space="0" w:color="6D6D6D"/>
            </w:tcBorders>
            <w:tcMar>
              <w:top w:w="20" w:type="nil"/>
              <w:left w:w="20" w:type="nil"/>
              <w:bottom w:w="20" w:type="nil"/>
              <w:right w:w="20" w:type="nil"/>
            </w:tcMar>
          </w:tcPr>
          <w:p w14:paraId="1EEF96EF"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This act shall take effect as follows and shall amend the following sections:</w:t>
            </w:r>
          </w:p>
        </w:tc>
      </w:tr>
      <w:tr w:rsidR="00D63D67" w:rsidRPr="00D63D67" w14:paraId="206FEF6C" w14:textId="77777777">
        <w:tblPrEx>
          <w:tblBorders>
            <w:top w:val="none" w:sz="0" w:space="0" w:color="auto"/>
            <w:bottom w:val="single" w:sz="8" w:space="0" w:color="6D6D6D"/>
          </w:tblBorders>
        </w:tblPrEx>
        <w:tc>
          <w:tcPr>
            <w:tcW w:w="1920" w:type="dxa"/>
            <w:tcBorders>
              <w:top w:val="single" w:sz="8" w:space="0" w:color="6D6D6D"/>
              <w:bottom w:val="single" w:sz="8" w:space="0" w:color="6D6D6D"/>
              <w:right w:val="single" w:sz="8" w:space="0" w:color="6D6D6D"/>
            </w:tcBorders>
            <w:tcMar>
              <w:top w:w="20" w:type="nil"/>
              <w:left w:w="20" w:type="nil"/>
              <w:bottom w:w="20" w:type="nil"/>
              <w:right w:w="20" w:type="nil"/>
            </w:tcMar>
          </w:tcPr>
          <w:p w14:paraId="7B23C035"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Section 1</w:t>
            </w:r>
          </w:p>
        </w:tc>
        <w:tc>
          <w:tcPr>
            <w:tcW w:w="384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14:paraId="2591AE29"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i/>
                <w:iCs/>
                <w:sz w:val="20"/>
                <w:szCs w:val="20"/>
              </w:rPr>
              <w:t>October 1, 2015</w:t>
            </w:r>
          </w:p>
        </w:tc>
        <w:tc>
          <w:tcPr>
            <w:tcW w:w="3840" w:type="dxa"/>
            <w:tcBorders>
              <w:top w:val="single" w:sz="8" w:space="0" w:color="6D6D6D"/>
              <w:left w:val="single" w:sz="8" w:space="0" w:color="6D6D6D"/>
              <w:bottom w:val="single" w:sz="8" w:space="0" w:color="6D6D6D"/>
            </w:tcBorders>
            <w:tcMar>
              <w:top w:w="20" w:type="nil"/>
              <w:left w:w="20" w:type="nil"/>
              <w:bottom w:w="20" w:type="nil"/>
              <w:right w:w="20" w:type="nil"/>
            </w:tcMar>
          </w:tcPr>
          <w:p w14:paraId="60D32CF0"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New section</w:t>
            </w:r>
          </w:p>
        </w:tc>
      </w:tr>
    </w:tbl>
    <w:p w14:paraId="0140BBDC" w14:textId="77777777" w:rsidR="00D63D67" w:rsidRPr="00D63D67" w:rsidRDefault="00D63D67" w:rsidP="00D63D67">
      <w:pPr>
        <w:widowControl w:val="0"/>
        <w:autoSpaceDE w:val="0"/>
        <w:autoSpaceDN w:val="0"/>
        <w:adjustRightInd w:val="0"/>
        <w:rPr>
          <w:rFonts w:ascii="Times" w:hAnsi="Times" w:cs="Times"/>
          <w:sz w:val="20"/>
          <w:szCs w:val="20"/>
        </w:rPr>
      </w:pPr>
    </w:p>
    <w:tbl>
      <w:tblPr>
        <w:tblW w:w="0" w:type="auto"/>
        <w:tblBorders>
          <w:top w:val="nil"/>
          <w:left w:val="nil"/>
          <w:right w:val="nil"/>
        </w:tblBorders>
        <w:tblLayout w:type="fixed"/>
        <w:tblLook w:val="0000" w:firstRow="0" w:lastRow="0" w:firstColumn="0" w:lastColumn="0" w:noHBand="0" w:noVBand="0"/>
      </w:tblPr>
      <w:tblGrid>
        <w:gridCol w:w="1560"/>
        <w:gridCol w:w="6820"/>
        <w:gridCol w:w="1060"/>
      </w:tblGrid>
      <w:tr w:rsidR="00D63D67" w:rsidRPr="00D63D67" w14:paraId="72431AB0" w14:textId="77777777">
        <w:tc>
          <w:tcPr>
            <w:tcW w:w="1560" w:type="dxa"/>
            <w:tcMar>
              <w:top w:w="20" w:type="nil"/>
              <w:left w:w="20" w:type="nil"/>
              <w:bottom w:w="20" w:type="nil"/>
              <w:right w:w="20" w:type="nil"/>
            </w:tcMar>
          </w:tcPr>
          <w:p w14:paraId="2B738E30" w14:textId="77777777" w:rsidR="00D63D67" w:rsidRPr="00D63D67" w:rsidRDefault="00D63D67">
            <w:pPr>
              <w:widowControl w:val="0"/>
              <w:autoSpaceDE w:val="0"/>
              <w:autoSpaceDN w:val="0"/>
              <w:adjustRightInd w:val="0"/>
              <w:rPr>
                <w:rFonts w:ascii="Times" w:hAnsi="Times" w:cs="Times"/>
                <w:sz w:val="20"/>
                <w:szCs w:val="20"/>
              </w:rPr>
            </w:pPr>
            <w:r w:rsidRPr="00D63D67">
              <w:rPr>
                <w:rFonts w:ascii="Arial" w:hAnsi="Arial" w:cs="Arial"/>
                <w:b/>
                <w:bCs/>
                <w:i/>
                <w:iCs/>
                <w:sz w:val="20"/>
                <w:szCs w:val="20"/>
              </w:rPr>
              <w:t>HSG</w:t>
            </w:r>
          </w:p>
        </w:tc>
        <w:tc>
          <w:tcPr>
            <w:tcW w:w="6820" w:type="dxa"/>
            <w:tcMar>
              <w:top w:w="20" w:type="nil"/>
              <w:left w:w="20" w:type="nil"/>
              <w:bottom w:w="20" w:type="nil"/>
              <w:right w:w="20" w:type="nil"/>
            </w:tcMar>
          </w:tcPr>
          <w:p w14:paraId="24DDB367" w14:textId="77777777" w:rsidR="00D63D67" w:rsidRDefault="00D63D67">
            <w:pPr>
              <w:widowControl w:val="0"/>
              <w:autoSpaceDE w:val="0"/>
              <w:autoSpaceDN w:val="0"/>
              <w:adjustRightInd w:val="0"/>
              <w:rPr>
                <w:rFonts w:ascii="Arial" w:hAnsi="Arial" w:cs="Arial"/>
                <w:i/>
                <w:iCs/>
                <w:sz w:val="20"/>
                <w:szCs w:val="20"/>
              </w:rPr>
            </w:pPr>
            <w:r w:rsidRPr="00D63D67">
              <w:rPr>
                <w:rFonts w:ascii="Arial" w:hAnsi="Arial" w:cs="Arial"/>
                <w:i/>
                <w:iCs/>
                <w:sz w:val="20"/>
                <w:szCs w:val="20"/>
              </w:rPr>
              <w:t>Joint Favorable</w:t>
            </w:r>
          </w:p>
          <w:p w14:paraId="0B2281D0" w14:textId="77777777" w:rsidR="00D63D67" w:rsidRPr="00D63D67" w:rsidRDefault="00D63D67">
            <w:pPr>
              <w:widowControl w:val="0"/>
              <w:autoSpaceDE w:val="0"/>
              <w:autoSpaceDN w:val="0"/>
              <w:adjustRightInd w:val="0"/>
              <w:rPr>
                <w:rFonts w:ascii="Times" w:hAnsi="Times" w:cs="Times"/>
                <w:sz w:val="20"/>
                <w:szCs w:val="20"/>
              </w:rPr>
            </w:pPr>
          </w:p>
        </w:tc>
        <w:tc>
          <w:tcPr>
            <w:tcW w:w="1060" w:type="dxa"/>
            <w:tcMar>
              <w:top w:w="20" w:type="nil"/>
              <w:left w:w="20" w:type="nil"/>
              <w:bottom w:w="20" w:type="nil"/>
              <w:right w:w="20" w:type="nil"/>
            </w:tcMar>
          </w:tcPr>
          <w:p w14:paraId="45DAB448" w14:textId="77777777" w:rsidR="00D63D67" w:rsidRPr="00D63D67" w:rsidRDefault="00D63D67">
            <w:pPr>
              <w:widowControl w:val="0"/>
              <w:autoSpaceDE w:val="0"/>
              <w:autoSpaceDN w:val="0"/>
              <w:adjustRightInd w:val="0"/>
              <w:rPr>
                <w:rFonts w:ascii="Times" w:hAnsi="Times" w:cs="Times"/>
                <w:sz w:val="20"/>
                <w:szCs w:val="20"/>
              </w:rPr>
            </w:pPr>
            <w:r w:rsidRPr="00D63D67">
              <w:rPr>
                <w:rFonts w:ascii="Times" w:hAnsi="Times" w:cs="Times"/>
                <w:sz w:val="20"/>
                <w:szCs w:val="20"/>
              </w:rPr>
              <w:t> </w:t>
            </w:r>
          </w:p>
        </w:tc>
      </w:tr>
    </w:tbl>
    <w:p w14:paraId="1363C315" w14:textId="3872C66D" w:rsidR="00D63D67" w:rsidRP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Arial" w:hAnsi="Arial" w:cs="Arial"/>
          <w:sz w:val="20"/>
          <w:szCs w:val="20"/>
        </w:rPr>
        <w:t>The following Fiscal Impact Statement and Bill Analysis are prepared for the benefit of the members of the General Assembly, solely for purposes of information, summarization and explanation and do not represent the intent of the General Assembly or either chamber thereof for any purpose.</w:t>
      </w:r>
      <w:r w:rsidRPr="00D63D67">
        <w:rPr>
          <w:rFonts w:ascii="Book Antiqua" w:hAnsi="Book Antiqua" w:cs="Book Antiqua"/>
          <w:sz w:val="20"/>
          <w:szCs w:val="20"/>
        </w:rPr>
        <w:t xml:space="preserve"> </w:t>
      </w:r>
      <w:r w:rsidRPr="00D63D67">
        <w:rPr>
          <w:rFonts w:ascii="Arial" w:hAnsi="Arial" w:cs="Arial"/>
          <w:sz w:val="20"/>
          <w:szCs w:val="20"/>
        </w:rPr>
        <w:t>In general, fiscal impacts are based upon a variety of informational sources, including the analyst'&amp;#8217;s professional knowledge. Whenever applicable, agency data is consulted as part of the analysis, however final products do not necessarily reflect an assessment from any specific department.</w:t>
      </w:r>
      <w:r w:rsidRPr="00D63D67">
        <w:rPr>
          <w:rFonts w:ascii="Times" w:hAnsi="Times" w:cs="Times"/>
          <w:sz w:val="20"/>
          <w:szCs w:val="20"/>
        </w:rPr>
        <w:t> </w:t>
      </w:r>
      <w:r w:rsidRPr="00D63D67">
        <w:rPr>
          <w:rFonts w:ascii="Arial" w:hAnsi="Arial" w:cs="Arial"/>
          <w:b/>
          <w:bCs/>
          <w:i/>
          <w:iCs/>
          <w:noProof/>
          <w:sz w:val="20"/>
          <w:szCs w:val="20"/>
        </w:rPr>
        <w:drawing>
          <wp:inline distT="0" distB="0" distL="0" distR="0" wp14:anchorId="43150956" wp14:editId="70E5BC39">
            <wp:extent cx="6832600" cy="139700"/>
            <wp:effectExtent l="0" t="0" r="0" b="12700"/>
            <wp:docPr id="18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2600" cy="139700"/>
                    </a:xfrm>
                    <a:prstGeom prst="rect">
                      <a:avLst/>
                    </a:prstGeom>
                    <a:noFill/>
                    <a:ln>
                      <a:noFill/>
                    </a:ln>
                  </pic:spPr>
                </pic:pic>
              </a:graphicData>
            </a:graphic>
          </wp:inline>
        </w:drawing>
      </w:r>
      <w:r w:rsidRPr="00D63D67">
        <w:rPr>
          <w:rFonts w:ascii="Arial" w:hAnsi="Arial" w:cs="Arial"/>
          <w:b/>
          <w:bCs/>
          <w:i/>
          <w:iCs/>
          <w:sz w:val="20"/>
          <w:szCs w:val="20"/>
        </w:rPr>
        <w:t> OFA Fiscal Note</w:t>
      </w:r>
    </w:p>
    <w:p w14:paraId="753FBAE4" w14:textId="77777777" w:rsidR="00D63D67" w:rsidRPr="00D63D67" w:rsidRDefault="00D63D67" w:rsidP="00D63D67">
      <w:pPr>
        <w:widowControl w:val="0"/>
        <w:autoSpaceDE w:val="0"/>
        <w:autoSpaceDN w:val="0"/>
        <w:adjustRightInd w:val="0"/>
        <w:rPr>
          <w:rFonts w:ascii="Times" w:hAnsi="Times" w:cs="Times"/>
          <w:sz w:val="20"/>
          <w:szCs w:val="20"/>
        </w:rPr>
      </w:pPr>
    </w:p>
    <w:p w14:paraId="4F49F53D"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Arial" w:hAnsi="Arial" w:cs="Arial"/>
          <w:b/>
          <w:bCs/>
          <w:i/>
          <w:iCs/>
          <w:sz w:val="20"/>
          <w:szCs w:val="20"/>
        </w:rPr>
        <w:t>State Impact:</w:t>
      </w:r>
      <w:r w:rsidRPr="00D63D67">
        <w:rPr>
          <w:rFonts w:ascii="Book Antiqua" w:hAnsi="Book Antiqua" w:cs="Book Antiqua"/>
          <w:sz w:val="20"/>
          <w:szCs w:val="20"/>
        </w:rPr>
        <w:t xml:space="preserve"> None</w:t>
      </w:r>
      <w:r>
        <w:rPr>
          <w:rFonts w:ascii="Book Antiqua" w:hAnsi="Book Antiqua" w:cs="Book Antiqua"/>
          <w:sz w:val="20"/>
          <w:szCs w:val="20"/>
        </w:rPr>
        <w:tab/>
      </w:r>
      <w:r w:rsidRPr="00D63D67">
        <w:rPr>
          <w:rFonts w:ascii="Arial" w:hAnsi="Arial" w:cs="Arial"/>
          <w:b/>
          <w:bCs/>
          <w:i/>
          <w:iCs/>
          <w:sz w:val="20"/>
          <w:szCs w:val="20"/>
        </w:rPr>
        <w:t xml:space="preserve"> </w:t>
      </w:r>
      <w:r w:rsidRPr="00D63D67">
        <w:rPr>
          <w:rFonts w:ascii="Times" w:hAnsi="Times" w:cs="Times"/>
          <w:sz w:val="20"/>
          <w:szCs w:val="20"/>
        </w:rPr>
        <w:t> </w:t>
      </w:r>
      <w:r w:rsidRPr="00D63D67">
        <w:rPr>
          <w:rFonts w:ascii="Arial" w:hAnsi="Arial" w:cs="Arial"/>
          <w:b/>
          <w:bCs/>
          <w:i/>
          <w:iCs/>
          <w:sz w:val="20"/>
          <w:szCs w:val="20"/>
        </w:rPr>
        <w:t>Municipal Impact:</w:t>
      </w:r>
      <w:r w:rsidRPr="00D63D67">
        <w:rPr>
          <w:rFonts w:ascii="Book Antiqua" w:hAnsi="Book Antiqua" w:cs="Book Antiqua"/>
          <w:sz w:val="20"/>
          <w:szCs w:val="20"/>
        </w:rPr>
        <w:t xml:space="preserve"> None</w:t>
      </w:r>
      <w:r w:rsidRPr="00D63D67">
        <w:rPr>
          <w:rFonts w:ascii="Arial" w:hAnsi="Arial" w:cs="Arial"/>
          <w:b/>
          <w:bCs/>
          <w:i/>
          <w:iCs/>
          <w:sz w:val="20"/>
          <w:szCs w:val="20"/>
        </w:rPr>
        <w:t xml:space="preserve"> </w:t>
      </w:r>
      <w:r w:rsidRPr="00D63D67">
        <w:rPr>
          <w:rFonts w:ascii="Times" w:hAnsi="Times" w:cs="Times"/>
          <w:sz w:val="20"/>
          <w:szCs w:val="20"/>
        </w:rPr>
        <w:t> </w:t>
      </w:r>
    </w:p>
    <w:p w14:paraId="5EAD1245"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30A2CACB"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Arial" w:hAnsi="Arial" w:cs="Arial"/>
          <w:b/>
          <w:bCs/>
          <w:i/>
          <w:iCs/>
          <w:sz w:val="20"/>
          <w:szCs w:val="20"/>
        </w:rPr>
        <w:t>Explanation</w:t>
      </w:r>
      <w:r w:rsidRPr="00D63D67">
        <w:rPr>
          <w:rFonts w:ascii="Times" w:hAnsi="Times" w:cs="Times"/>
          <w:sz w:val="20"/>
          <w:szCs w:val="20"/>
        </w:rPr>
        <w:t> </w:t>
      </w:r>
    </w:p>
    <w:p w14:paraId="76FE45D9"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13CA8D32"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Book Antiqua" w:hAnsi="Book Antiqua" w:cs="Book Antiqua"/>
          <w:sz w:val="20"/>
          <w:szCs w:val="20"/>
        </w:rPr>
        <w:t xml:space="preserve">The bill requires the Connecticut Housing Finance Authority (CHFA) to allocate federal Low Income Housing Tax Credits (LIHTCs) using priority tiers. There is no fiscal impact to the state as the federal tax credits are allocated to developers. </w:t>
      </w:r>
      <w:r w:rsidRPr="00D63D67">
        <w:rPr>
          <w:rFonts w:ascii="Times" w:hAnsi="Times" w:cs="Times"/>
          <w:sz w:val="20"/>
          <w:szCs w:val="20"/>
        </w:rPr>
        <w:t> </w:t>
      </w:r>
      <w:r w:rsidRPr="00D63D67">
        <w:rPr>
          <w:rFonts w:ascii="Book Antiqua" w:hAnsi="Book Antiqua" w:cs="Book Antiqua"/>
          <w:sz w:val="20"/>
          <w:szCs w:val="20"/>
        </w:rPr>
        <w:t xml:space="preserve">Based on a per capita formula, the State of Connecticut is scheduled to receive $8.2 million in 2015 for the LIHTC program. CHFA conducts application rounds in the fall and allocates the LIHTCs based upon the project'&amp;#8217;s compliance with the Qualified Allocation Plan. In the event that the LIHTCs are not fully funded, the federal government recaptures the credits and redistributes to other states. </w:t>
      </w:r>
      <w:r w:rsidRPr="00D63D67">
        <w:rPr>
          <w:rFonts w:ascii="Times" w:hAnsi="Times" w:cs="Times"/>
          <w:sz w:val="20"/>
          <w:szCs w:val="20"/>
        </w:rPr>
        <w:t> </w:t>
      </w:r>
    </w:p>
    <w:p w14:paraId="39EE0FB7"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7CDDA3BD" w14:textId="77777777" w:rsidR="00D63D67" w:rsidRDefault="00D63D67" w:rsidP="00D63D67">
      <w:pPr>
        <w:widowControl w:val="0"/>
        <w:tabs>
          <w:tab w:val="left" w:pos="220"/>
          <w:tab w:val="left" w:pos="720"/>
        </w:tabs>
        <w:autoSpaceDE w:val="0"/>
        <w:autoSpaceDN w:val="0"/>
        <w:adjustRightInd w:val="0"/>
        <w:rPr>
          <w:rFonts w:ascii="Book Antiqua" w:hAnsi="Book Antiqua" w:cs="Book Antiqua"/>
          <w:sz w:val="20"/>
          <w:szCs w:val="20"/>
        </w:rPr>
      </w:pPr>
      <w:r w:rsidRPr="00D63D67">
        <w:rPr>
          <w:rFonts w:ascii="Arial" w:hAnsi="Arial" w:cs="Arial"/>
          <w:b/>
          <w:bCs/>
          <w:i/>
          <w:iCs/>
          <w:sz w:val="20"/>
          <w:szCs w:val="20"/>
        </w:rPr>
        <w:t>The Out Years</w:t>
      </w:r>
      <w:r w:rsidRPr="00D63D67">
        <w:rPr>
          <w:rFonts w:ascii="Times" w:hAnsi="Times" w:cs="Times"/>
          <w:sz w:val="20"/>
          <w:szCs w:val="20"/>
        </w:rPr>
        <w:t> </w:t>
      </w:r>
      <w:r w:rsidRPr="00D63D67">
        <w:rPr>
          <w:rFonts w:ascii="Arial" w:hAnsi="Arial" w:cs="Arial"/>
          <w:b/>
          <w:bCs/>
          <w:i/>
          <w:iCs/>
          <w:sz w:val="20"/>
          <w:szCs w:val="20"/>
        </w:rPr>
        <w:t>State Impact:</w:t>
      </w:r>
      <w:r w:rsidRPr="00D63D67">
        <w:rPr>
          <w:rFonts w:ascii="Book Antiqua" w:hAnsi="Book Antiqua" w:cs="Book Antiqua"/>
          <w:sz w:val="20"/>
          <w:szCs w:val="20"/>
        </w:rPr>
        <w:t xml:space="preserve"> None</w:t>
      </w:r>
    </w:p>
    <w:p w14:paraId="60B377E5" w14:textId="77777777" w:rsidR="00D63D67" w:rsidRDefault="00D63D67" w:rsidP="00D63D67">
      <w:pPr>
        <w:widowControl w:val="0"/>
        <w:tabs>
          <w:tab w:val="left" w:pos="220"/>
          <w:tab w:val="left" w:pos="720"/>
        </w:tabs>
        <w:autoSpaceDE w:val="0"/>
        <w:autoSpaceDN w:val="0"/>
        <w:adjustRightInd w:val="0"/>
        <w:rPr>
          <w:rFonts w:ascii="Book Antiqua" w:hAnsi="Book Antiqua" w:cs="Book Antiqua"/>
          <w:sz w:val="20"/>
          <w:szCs w:val="20"/>
        </w:rPr>
      </w:pPr>
    </w:p>
    <w:p w14:paraId="600B6F8B"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Arial" w:hAnsi="Arial" w:cs="Arial"/>
          <w:b/>
          <w:bCs/>
          <w:i/>
          <w:iCs/>
          <w:sz w:val="20"/>
          <w:szCs w:val="20"/>
        </w:rPr>
        <w:t xml:space="preserve"> </w:t>
      </w:r>
      <w:r w:rsidRPr="00D63D67">
        <w:rPr>
          <w:rFonts w:ascii="Times" w:hAnsi="Times" w:cs="Times"/>
          <w:sz w:val="20"/>
          <w:szCs w:val="20"/>
        </w:rPr>
        <w:t> </w:t>
      </w:r>
      <w:r w:rsidRPr="00D63D67">
        <w:rPr>
          <w:rFonts w:ascii="Arial" w:hAnsi="Arial" w:cs="Arial"/>
          <w:b/>
          <w:bCs/>
          <w:i/>
          <w:iCs/>
          <w:sz w:val="20"/>
          <w:szCs w:val="20"/>
        </w:rPr>
        <w:t>Municipal Impact:</w:t>
      </w:r>
      <w:r w:rsidRPr="00D63D67">
        <w:rPr>
          <w:rFonts w:ascii="Book Antiqua" w:hAnsi="Book Antiqua" w:cs="Book Antiqua"/>
          <w:sz w:val="20"/>
          <w:szCs w:val="20"/>
        </w:rPr>
        <w:t xml:space="preserve"> None</w:t>
      </w:r>
      <w:r w:rsidRPr="00D63D67">
        <w:rPr>
          <w:rFonts w:ascii="Arial" w:hAnsi="Arial" w:cs="Arial"/>
          <w:b/>
          <w:bCs/>
          <w:i/>
          <w:iCs/>
          <w:sz w:val="20"/>
          <w:szCs w:val="20"/>
        </w:rPr>
        <w:t xml:space="preserve"> </w:t>
      </w:r>
      <w:r w:rsidRPr="00D63D67">
        <w:rPr>
          <w:rFonts w:ascii="Times" w:hAnsi="Times" w:cs="Times"/>
          <w:sz w:val="20"/>
          <w:szCs w:val="20"/>
        </w:rPr>
        <w:t> </w:t>
      </w:r>
    </w:p>
    <w:p w14:paraId="26021945"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39904382" w14:textId="77777777" w:rsidR="00D63D67" w:rsidRDefault="00D63D67" w:rsidP="00D63D67">
      <w:pPr>
        <w:widowControl w:val="0"/>
        <w:tabs>
          <w:tab w:val="left" w:pos="220"/>
          <w:tab w:val="left" w:pos="720"/>
        </w:tabs>
        <w:autoSpaceDE w:val="0"/>
        <w:autoSpaceDN w:val="0"/>
        <w:adjustRightInd w:val="0"/>
        <w:rPr>
          <w:rFonts w:ascii="Arial" w:hAnsi="Arial" w:cs="Arial"/>
          <w:b/>
          <w:bCs/>
          <w:sz w:val="20"/>
          <w:szCs w:val="20"/>
        </w:rPr>
      </w:pPr>
      <w:r w:rsidRPr="00D63D67">
        <w:rPr>
          <w:rFonts w:ascii="Arial" w:hAnsi="Arial" w:cs="Arial"/>
          <w:b/>
          <w:bCs/>
          <w:sz w:val="20"/>
          <w:szCs w:val="20"/>
        </w:rPr>
        <w:t>OLR Bill Analysis</w:t>
      </w:r>
    </w:p>
    <w:p w14:paraId="73027B87" w14:textId="77777777" w:rsidR="00D63D67" w:rsidRDefault="00D63D67" w:rsidP="00D63D67">
      <w:pPr>
        <w:widowControl w:val="0"/>
        <w:tabs>
          <w:tab w:val="left" w:pos="220"/>
          <w:tab w:val="left" w:pos="720"/>
        </w:tabs>
        <w:autoSpaceDE w:val="0"/>
        <w:autoSpaceDN w:val="0"/>
        <w:adjustRightInd w:val="0"/>
        <w:rPr>
          <w:rFonts w:ascii="Arial" w:hAnsi="Arial" w:cs="Arial"/>
          <w:b/>
          <w:bCs/>
          <w:sz w:val="20"/>
          <w:szCs w:val="20"/>
        </w:rPr>
      </w:pPr>
    </w:p>
    <w:p w14:paraId="509A06F1" w14:textId="77777777" w:rsidR="00D63D67" w:rsidRDefault="00D63D67" w:rsidP="00D63D67">
      <w:pPr>
        <w:widowControl w:val="0"/>
        <w:tabs>
          <w:tab w:val="left" w:pos="220"/>
          <w:tab w:val="left" w:pos="720"/>
        </w:tabs>
        <w:autoSpaceDE w:val="0"/>
        <w:autoSpaceDN w:val="0"/>
        <w:adjustRightInd w:val="0"/>
        <w:rPr>
          <w:rFonts w:ascii="Arial" w:hAnsi="Arial" w:cs="Arial"/>
          <w:b/>
          <w:bCs/>
          <w:i/>
          <w:iCs/>
          <w:sz w:val="20"/>
          <w:szCs w:val="20"/>
        </w:rPr>
      </w:pPr>
      <w:r w:rsidRPr="00D63D67">
        <w:rPr>
          <w:rFonts w:ascii="Times" w:hAnsi="Times" w:cs="Times"/>
          <w:sz w:val="20"/>
          <w:szCs w:val="20"/>
        </w:rPr>
        <w:t> </w:t>
      </w:r>
      <w:r w:rsidRPr="00D63D67">
        <w:rPr>
          <w:rFonts w:ascii="Arial" w:hAnsi="Arial" w:cs="Arial"/>
          <w:b/>
          <w:bCs/>
          <w:sz w:val="20"/>
          <w:szCs w:val="20"/>
        </w:rPr>
        <w:t xml:space="preserve">HB 6640 </w:t>
      </w:r>
      <w:r w:rsidRPr="00D63D67">
        <w:rPr>
          <w:rFonts w:ascii="Times" w:hAnsi="Times" w:cs="Times"/>
          <w:sz w:val="20"/>
          <w:szCs w:val="20"/>
        </w:rPr>
        <w:t> </w:t>
      </w:r>
      <w:r w:rsidRPr="00D63D67">
        <w:rPr>
          <w:rFonts w:ascii="Arial" w:hAnsi="Arial" w:cs="Arial"/>
          <w:b/>
          <w:bCs/>
          <w:i/>
          <w:iCs/>
          <w:sz w:val="20"/>
          <w:szCs w:val="20"/>
        </w:rPr>
        <w:t xml:space="preserve">AN ACT CONCERNING THE ALLOCATION OF LOW INCOME HOUSING TAX CREDITS. </w:t>
      </w:r>
    </w:p>
    <w:p w14:paraId="3A53BA58" w14:textId="77777777" w:rsidR="00D63D67" w:rsidRDefault="00D63D67" w:rsidP="00D63D67">
      <w:pPr>
        <w:widowControl w:val="0"/>
        <w:tabs>
          <w:tab w:val="left" w:pos="220"/>
          <w:tab w:val="left" w:pos="720"/>
        </w:tabs>
        <w:autoSpaceDE w:val="0"/>
        <w:autoSpaceDN w:val="0"/>
        <w:adjustRightInd w:val="0"/>
        <w:rPr>
          <w:rFonts w:ascii="Arial" w:hAnsi="Arial" w:cs="Arial"/>
          <w:b/>
          <w:bCs/>
          <w:i/>
          <w:iCs/>
          <w:sz w:val="20"/>
          <w:szCs w:val="20"/>
        </w:rPr>
      </w:pPr>
    </w:p>
    <w:p w14:paraId="4825AD3E" w14:textId="40092816"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Times" w:hAnsi="Times" w:cs="Times"/>
          <w:sz w:val="20"/>
          <w:szCs w:val="20"/>
        </w:rPr>
        <w:t> </w:t>
      </w:r>
      <w:r w:rsidRPr="00D63D67">
        <w:rPr>
          <w:rFonts w:ascii="Arial" w:hAnsi="Arial" w:cs="Arial"/>
          <w:b/>
          <w:bCs/>
          <w:sz w:val="20"/>
          <w:szCs w:val="20"/>
        </w:rPr>
        <w:t>SUMMARY:</w:t>
      </w:r>
      <w:r w:rsidRPr="00D63D67">
        <w:rPr>
          <w:rFonts w:ascii="Times" w:hAnsi="Times" w:cs="Times"/>
          <w:sz w:val="20"/>
          <w:szCs w:val="20"/>
        </w:rPr>
        <w:t> </w:t>
      </w:r>
      <w:r>
        <w:rPr>
          <w:rFonts w:ascii="Times" w:hAnsi="Times" w:cs="Times"/>
          <w:sz w:val="20"/>
          <w:szCs w:val="20"/>
        </w:rPr>
        <w:t xml:space="preserve"> </w:t>
      </w:r>
      <w:r w:rsidRPr="00D63D67">
        <w:rPr>
          <w:rFonts w:ascii="Book Antiqua" w:hAnsi="Book Antiqua" w:cs="Book Antiqua"/>
          <w:sz w:val="20"/>
          <w:szCs w:val="20"/>
        </w:rPr>
        <w:t xml:space="preserve">This bill requires the Connecticut Housing Finance Authority (CHFA) to allocate federal Low-Income Housing Tax Credits (LIHTC) using priority tiers it creates in its Qualified Allocation Plan (QAP). Under these tiers, CHFA must give priority consideration to (1) “feasible proposals” in high- or very-high opportunity areas for 75% of the credits and (2) “catalytic proposals” in very low-, low-, or moderate-opportunity areas for 25% of the credits. If there are an insufficient number of proposals qualifying in an allocation round under the priority tiers, then CHFA must allocate the remaining credits to the general pool of applicants according to the other priorities in its QAP. </w:t>
      </w:r>
      <w:r w:rsidRPr="00D63D67">
        <w:rPr>
          <w:rFonts w:ascii="Times" w:hAnsi="Times" w:cs="Times"/>
          <w:sz w:val="20"/>
          <w:szCs w:val="20"/>
        </w:rPr>
        <w:t> </w:t>
      </w:r>
      <w:r w:rsidRPr="00D63D67">
        <w:rPr>
          <w:rFonts w:ascii="Book Antiqua" w:hAnsi="Book Antiqua" w:cs="Book Antiqua"/>
          <w:sz w:val="20"/>
          <w:szCs w:val="20"/>
        </w:rPr>
        <w:t>The bill defines “feasible proposal” as a proposal demonstrating a strong likelihood of starting construction within nine months of the credit being awarded. A “catalytic proposal” is a proposal that (1) is part of a neighborhood plan predicted to enhance the neighborhood'&amp;#8217;s economic development, as demonstrated through market analysis and (2) does not increase neighborhood poverty levels.</w:t>
      </w:r>
      <w:r w:rsidRPr="00D63D67">
        <w:rPr>
          <w:rFonts w:ascii="Times" w:hAnsi="Times" w:cs="Times"/>
          <w:sz w:val="20"/>
          <w:szCs w:val="20"/>
        </w:rPr>
        <w:t> </w:t>
      </w:r>
      <w:r w:rsidRPr="00D63D67">
        <w:rPr>
          <w:rFonts w:ascii="Book Antiqua" w:hAnsi="Book Antiqua" w:cs="Book Antiqua"/>
          <w:sz w:val="20"/>
          <w:szCs w:val="20"/>
        </w:rPr>
        <w:t xml:space="preserve">Under the bill, “opportunity areas” are areas identified as such by the Kirwan Institute for the Study of Race and Ethnicity'&amp;#8217;s opportunity mapping analysis, which assesses census tracts by educational, economic, and neighborhood characteristics, including school performance and poverty and crime rates. </w:t>
      </w:r>
      <w:r w:rsidRPr="00D63D67">
        <w:rPr>
          <w:rFonts w:ascii="Times" w:hAnsi="Times" w:cs="Times"/>
          <w:sz w:val="20"/>
          <w:szCs w:val="20"/>
        </w:rPr>
        <w:t> </w:t>
      </w:r>
      <w:r w:rsidRPr="00D63D67">
        <w:rPr>
          <w:rFonts w:ascii="Book Antiqua" w:hAnsi="Book Antiqua" w:cs="Book Antiqua"/>
          <w:sz w:val="20"/>
          <w:szCs w:val="20"/>
        </w:rPr>
        <w:t>Federal law requires states to annually adopt a QAP that states the criteria it will use to select credit recipients. Among other things, QAPs must (1) give preference to certain projects, such as those serving the lowest income tenants and (2) include certain selection criteria, such as project location and energy efficiency. It is unclear whether the priority tiers required under the bill conflict with federally required preferences and selection criteria (26 USC 42(m)).</w:t>
      </w:r>
      <w:r w:rsidRPr="00D63D67">
        <w:rPr>
          <w:rFonts w:ascii="Times" w:hAnsi="Times" w:cs="Times"/>
          <w:sz w:val="20"/>
          <w:szCs w:val="20"/>
        </w:rPr>
        <w:t> </w:t>
      </w:r>
      <w:r w:rsidRPr="00D63D67">
        <w:rPr>
          <w:rFonts w:ascii="Book Antiqua" w:hAnsi="Book Antiqua" w:cs="Book Antiqua"/>
          <w:sz w:val="20"/>
          <w:szCs w:val="20"/>
        </w:rPr>
        <w:t>EFFECTIVE DATE: October 1, 2015</w:t>
      </w:r>
      <w:r w:rsidRPr="00D63D67">
        <w:rPr>
          <w:rFonts w:ascii="Times" w:hAnsi="Times" w:cs="Times"/>
          <w:sz w:val="20"/>
          <w:szCs w:val="20"/>
        </w:rPr>
        <w:t> </w:t>
      </w:r>
    </w:p>
    <w:p w14:paraId="4439110D"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7A96CC38"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Arial" w:hAnsi="Arial" w:cs="Arial"/>
          <w:b/>
          <w:bCs/>
          <w:sz w:val="20"/>
          <w:szCs w:val="20"/>
        </w:rPr>
        <w:t>BACKGROUND</w:t>
      </w:r>
      <w:r>
        <w:rPr>
          <w:rFonts w:ascii="Arial" w:hAnsi="Arial" w:cs="Arial"/>
          <w:b/>
          <w:bCs/>
          <w:sz w:val="20"/>
          <w:szCs w:val="20"/>
        </w:rPr>
        <w:t xml:space="preserve"> </w:t>
      </w:r>
      <w:r w:rsidRPr="00D63D67">
        <w:rPr>
          <w:rFonts w:ascii="Times" w:hAnsi="Times" w:cs="Times"/>
          <w:sz w:val="20"/>
          <w:szCs w:val="20"/>
        </w:rPr>
        <w:t> </w:t>
      </w:r>
      <w:r w:rsidRPr="00D63D67">
        <w:rPr>
          <w:rFonts w:ascii="Arial" w:hAnsi="Arial" w:cs="Arial"/>
          <w:b/>
          <w:bCs/>
          <w:sz w:val="20"/>
          <w:szCs w:val="20"/>
        </w:rPr>
        <w:t>LIHTC PROGRAM</w:t>
      </w:r>
      <w:r w:rsidRPr="00D63D67">
        <w:rPr>
          <w:rFonts w:ascii="Times" w:hAnsi="Times" w:cs="Times"/>
          <w:sz w:val="20"/>
          <w:szCs w:val="20"/>
        </w:rPr>
        <w:t> </w:t>
      </w:r>
    </w:p>
    <w:p w14:paraId="68B2C1BE"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05D4DC14" w14:textId="062586D8"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Book Antiqua" w:hAnsi="Book Antiqua" w:cs="Book Antiqua"/>
          <w:sz w:val="20"/>
          <w:szCs w:val="20"/>
        </w:rPr>
        <w:t>The federal LIHTC program, administered by CHFA in Connecticut, provides incentives for developers to acquire, rehabilitate, or build low- or mixed-income housing through the allocation of federal tax credits that may be sold to corporations or investors to raise equity for a project. The number of credits is limited; CHFA allocates them based upon how well proposals meet the priorities and selection criteria in the QAP.</w:t>
      </w:r>
      <w:r w:rsidRPr="00D63D67">
        <w:rPr>
          <w:rFonts w:ascii="Times" w:hAnsi="Times" w:cs="Times"/>
          <w:sz w:val="20"/>
          <w:szCs w:val="20"/>
        </w:rPr>
        <w:t> </w:t>
      </w:r>
    </w:p>
    <w:p w14:paraId="24A47BE0"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55310E73"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Arial" w:hAnsi="Arial" w:cs="Arial"/>
          <w:b/>
          <w:bCs/>
          <w:i/>
          <w:iCs/>
          <w:sz w:val="20"/>
          <w:szCs w:val="20"/>
        </w:rPr>
        <w:t>Kirwan Institute for the Study of Race and Ethnicity</w:t>
      </w:r>
      <w:r w:rsidRPr="00D63D67">
        <w:rPr>
          <w:rFonts w:ascii="Times" w:hAnsi="Times" w:cs="Times"/>
          <w:sz w:val="20"/>
          <w:szCs w:val="20"/>
        </w:rPr>
        <w:t> </w:t>
      </w:r>
      <w:r>
        <w:rPr>
          <w:rFonts w:ascii="Times" w:hAnsi="Times" w:cs="Times"/>
          <w:sz w:val="20"/>
          <w:szCs w:val="20"/>
        </w:rPr>
        <w:t xml:space="preserve"> </w:t>
      </w:r>
    </w:p>
    <w:p w14:paraId="2CBF757C" w14:textId="77777777" w:rsidR="00D63D67" w:rsidRDefault="00D63D67" w:rsidP="00D63D67">
      <w:pPr>
        <w:widowControl w:val="0"/>
        <w:tabs>
          <w:tab w:val="left" w:pos="220"/>
          <w:tab w:val="left" w:pos="720"/>
        </w:tabs>
        <w:autoSpaceDE w:val="0"/>
        <w:autoSpaceDN w:val="0"/>
        <w:adjustRightInd w:val="0"/>
        <w:rPr>
          <w:rFonts w:ascii="Book Antiqua" w:hAnsi="Book Antiqua" w:cs="Book Antiqua"/>
          <w:sz w:val="20"/>
          <w:szCs w:val="20"/>
        </w:rPr>
      </w:pPr>
    </w:p>
    <w:p w14:paraId="480AD942" w14:textId="77777777" w:rsidR="00D63D67" w:rsidRDefault="00D63D67" w:rsidP="00D63D67">
      <w:pPr>
        <w:widowControl w:val="0"/>
        <w:tabs>
          <w:tab w:val="left" w:pos="220"/>
          <w:tab w:val="left" w:pos="720"/>
        </w:tabs>
        <w:autoSpaceDE w:val="0"/>
        <w:autoSpaceDN w:val="0"/>
        <w:adjustRightInd w:val="0"/>
        <w:rPr>
          <w:rFonts w:ascii="Book Antiqua" w:hAnsi="Book Antiqua" w:cs="Book Antiqua"/>
          <w:sz w:val="20"/>
          <w:szCs w:val="20"/>
        </w:rPr>
      </w:pPr>
      <w:r w:rsidRPr="00D63D67">
        <w:rPr>
          <w:rFonts w:ascii="Book Antiqua" w:hAnsi="Book Antiqua" w:cs="Book Antiqua"/>
          <w:sz w:val="20"/>
          <w:szCs w:val="20"/>
        </w:rPr>
        <w:t>The Institute conducts policy oriented interdisciplinary research on racial and ethnic disparities at Ohio State University. According to the Institute, opportunity mapping is a tool used to (1) identify where opportunity rich communities exist and assess who has access to these communities and (2) understand what needs to be remedied in opportunity poor communities.</w:t>
      </w:r>
    </w:p>
    <w:p w14:paraId="4BD19220" w14:textId="77777777" w:rsidR="00D63D67" w:rsidRDefault="00D63D67" w:rsidP="00D63D67">
      <w:pPr>
        <w:widowControl w:val="0"/>
        <w:tabs>
          <w:tab w:val="left" w:pos="220"/>
          <w:tab w:val="left" w:pos="720"/>
        </w:tabs>
        <w:autoSpaceDE w:val="0"/>
        <w:autoSpaceDN w:val="0"/>
        <w:adjustRightInd w:val="0"/>
        <w:rPr>
          <w:rFonts w:ascii="Book Antiqua" w:hAnsi="Book Antiqua" w:cs="Book Antiqua"/>
          <w:sz w:val="20"/>
          <w:szCs w:val="20"/>
        </w:rPr>
      </w:pPr>
    </w:p>
    <w:p w14:paraId="41DFA5CC"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Times" w:hAnsi="Times" w:cs="Times"/>
          <w:sz w:val="20"/>
          <w:szCs w:val="20"/>
        </w:rPr>
        <w:t> </w:t>
      </w:r>
      <w:r w:rsidRPr="00D63D67">
        <w:rPr>
          <w:rFonts w:ascii="Arial" w:hAnsi="Arial" w:cs="Arial"/>
          <w:b/>
          <w:bCs/>
          <w:sz w:val="20"/>
          <w:szCs w:val="20"/>
        </w:rPr>
        <w:t>COMMITTEE ACTION</w:t>
      </w:r>
      <w:r w:rsidRPr="00D63D67">
        <w:rPr>
          <w:rFonts w:ascii="Times" w:hAnsi="Times" w:cs="Times"/>
          <w:sz w:val="20"/>
          <w:szCs w:val="20"/>
        </w:rPr>
        <w:t> </w:t>
      </w:r>
    </w:p>
    <w:p w14:paraId="5E4DD069"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6A4136C4"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Book Antiqua" w:hAnsi="Book Antiqua" w:cs="Book Antiqua"/>
          <w:sz w:val="20"/>
          <w:szCs w:val="20"/>
        </w:rPr>
        <w:t>Housing Committee</w:t>
      </w:r>
      <w:r w:rsidRPr="00D63D67">
        <w:rPr>
          <w:rFonts w:ascii="Times" w:hAnsi="Times" w:cs="Times"/>
          <w:sz w:val="20"/>
          <w:szCs w:val="20"/>
        </w:rPr>
        <w:t> </w:t>
      </w:r>
    </w:p>
    <w:p w14:paraId="1CA7133F" w14:textId="77777777" w:rsidR="00D63D67" w:rsidRDefault="00D63D67" w:rsidP="00D63D67">
      <w:pPr>
        <w:widowControl w:val="0"/>
        <w:tabs>
          <w:tab w:val="left" w:pos="220"/>
          <w:tab w:val="left" w:pos="720"/>
        </w:tabs>
        <w:autoSpaceDE w:val="0"/>
        <w:autoSpaceDN w:val="0"/>
        <w:adjustRightInd w:val="0"/>
        <w:rPr>
          <w:rFonts w:ascii="Times" w:hAnsi="Times" w:cs="Times"/>
          <w:sz w:val="20"/>
          <w:szCs w:val="20"/>
        </w:rPr>
      </w:pPr>
    </w:p>
    <w:p w14:paraId="28F1BADC" w14:textId="62DEE93F" w:rsidR="00D63D67" w:rsidRPr="00D63D67" w:rsidRDefault="00D63D67" w:rsidP="00D63D67">
      <w:pPr>
        <w:widowControl w:val="0"/>
        <w:tabs>
          <w:tab w:val="left" w:pos="220"/>
          <w:tab w:val="left" w:pos="720"/>
        </w:tabs>
        <w:autoSpaceDE w:val="0"/>
        <w:autoSpaceDN w:val="0"/>
        <w:adjustRightInd w:val="0"/>
        <w:rPr>
          <w:rFonts w:ascii="Times" w:hAnsi="Times" w:cs="Times"/>
          <w:sz w:val="20"/>
          <w:szCs w:val="20"/>
        </w:rPr>
      </w:pPr>
      <w:r w:rsidRPr="00D63D67">
        <w:rPr>
          <w:rFonts w:ascii="Book Antiqua" w:hAnsi="Book Antiqua" w:cs="Book Antiqua"/>
          <w:sz w:val="20"/>
          <w:szCs w:val="20"/>
        </w:rPr>
        <w:t>Joint Favorable</w:t>
      </w:r>
    </w:p>
    <w:p w14:paraId="5C9A517A" w14:textId="77777777" w:rsidR="00D63D67" w:rsidRPr="00D63D67" w:rsidRDefault="00D63D67" w:rsidP="00D63D67">
      <w:pPr>
        <w:widowControl w:val="0"/>
        <w:autoSpaceDE w:val="0"/>
        <w:autoSpaceDN w:val="0"/>
        <w:adjustRightInd w:val="0"/>
        <w:rPr>
          <w:rFonts w:ascii="Times" w:hAnsi="Times" w:cs="Times"/>
          <w:sz w:val="20"/>
          <w:szCs w:val="20"/>
        </w:rPr>
      </w:pPr>
    </w:p>
    <w:tbl>
      <w:tblPr>
        <w:tblW w:w="0" w:type="auto"/>
        <w:tblBorders>
          <w:top w:val="nil"/>
          <w:left w:val="nil"/>
          <w:right w:val="nil"/>
        </w:tblBorders>
        <w:tblLayout w:type="fixed"/>
        <w:tblLook w:val="0000" w:firstRow="0" w:lastRow="0" w:firstColumn="0" w:lastColumn="0" w:noHBand="0" w:noVBand="0"/>
      </w:tblPr>
      <w:tblGrid>
        <w:gridCol w:w="1120"/>
        <w:gridCol w:w="960"/>
        <w:gridCol w:w="960"/>
        <w:gridCol w:w="960"/>
        <w:gridCol w:w="2560"/>
      </w:tblGrid>
      <w:tr w:rsidR="00D63D67" w:rsidRPr="00D63D67" w14:paraId="107FF07A" w14:textId="77777777">
        <w:tc>
          <w:tcPr>
            <w:tcW w:w="1120" w:type="dxa"/>
            <w:tcMar>
              <w:top w:w="20" w:type="nil"/>
              <w:left w:w="20" w:type="nil"/>
              <w:bottom w:w="20" w:type="nil"/>
              <w:right w:w="20" w:type="nil"/>
            </w:tcMar>
          </w:tcPr>
          <w:p w14:paraId="2734A112"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Yea</w:t>
            </w:r>
          </w:p>
        </w:tc>
        <w:tc>
          <w:tcPr>
            <w:tcW w:w="960" w:type="dxa"/>
            <w:tcMar>
              <w:top w:w="20" w:type="nil"/>
              <w:left w:w="20" w:type="nil"/>
              <w:bottom w:w="20" w:type="nil"/>
              <w:right w:w="20" w:type="nil"/>
            </w:tcMar>
          </w:tcPr>
          <w:p w14:paraId="2913EAA9"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13</w:t>
            </w:r>
          </w:p>
        </w:tc>
        <w:tc>
          <w:tcPr>
            <w:tcW w:w="960" w:type="dxa"/>
            <w:tcMar>
              <w:top w:w="20" w:type="nil"/>
              <w:left w:w="20" w:type="nil"/>
              <w:bottom w:w="20" w:type="nil"/>
              <w:right w:w="20" w:type="nil"/>
            </w:tcMar>
          </w:tcPr>
          <w:p w14:paraId="7C1E14EE"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Nay</w:t>
            </w:r>
          </w:p>
        </w:tc>
        <w:tc>
          <w:tcPr>
            <w:tcW w:w="960" w:type="dxa"/>
            <w:tcMar>
              <w:top w:w="20" w:type="nil"/>
              <w:left w:w="20" w:type="nil"/>
              <w:bottom w:w="20" w:type="nil"/>
              <w:right w:w="20" w:type="nil"/>
            </w:tcMar>
          </w:tcPr>
          <w:p w14:paraId="2915EFDD" w14:textId="77777777" w:rsidR="00D63D67" w:rsidRPr="00D63D67" w:rsidRDefault="00D63D67">
            <w:pPr>
              <w:widowControl w:val="0"/>
              <w:autoSpaceDE w:val="0"/>
              <w:autoSpaceDN w:val="0"/>
              <w:adjustRightInd w:val="0"/>
              <w:rPr>
                <w:rFonts w:ascii="Times" w:hAnsi="Times" w:cs="Times"/>
                <w:sz w:val="20"/>
                <w:szCs w:val="20"/>
              </w:rPr>
            </w:pPr>
            <w:r w:rsidRPr="00D63D67">
              <w:rPr>
                <w:rFonts w:ascii="Book Antiqua" w:hAnsi="Book Antiqua" w:cs="Book Antiqua"/>
                <w:sz w:val="20"/>
                <w:szCs w:val="20"/>
              </w:rPr>
              <w:t>0</w:t>
            </w:r>
          </w:p>
        </w:tc>
        <w:tc>
          <w:tcPr>
            <w:tcW w:w="2560" w:type="dxa"/>
            <w:tcMar>
              <w:top w:w="20" w:type="nil"/>
              <w:left w:w="20" w:type="nil"/>
              <w:bottom w:w="20" w:type="nil"/>
              <w:right w:w="20" w:type="nil"/>
            </w:tcMar>
          </w:tcPr>
          <w:p w14:paraId="499FBF6F" w14:textId="77777777" w:rsidR="00D63D67" w:rsidRPr="00D63D67" w:rsidRDefault="00D63D67">
            <w:pPr>
              <w:widowControl w:val="0"/>
              <w:autoSpaceDE w:val="0"/>
              <w:autoSpaceDN w:val="0"/>
              <w:adjustRightInd w:val="0"/>
              <w:rPr>
                <w:rFonts w:ascii="Book Antiqua" w:hAnsi="Book Antiqua" w:cs="Book Antiqua"/>
                <w:sz w:val="20"/>
                <w:szCs w:val="20"/>
              </w:rPr>
            </w:pPr>
            <w:r w:rsidRPr="00D63D67">
              <w:rPr>
                <w:rFonts w:ascii="Book Antiqua" w:hAnsi="Book Antiqua" w:cs="Book Antiqua"/>
                <w:sz w:val="20"/>
                <w:szCs w:val="20"/>
              </w:rPr>
              <w:t>(03/11/2015)</w:t>
            </w:r>
          </w:p>
        </w:tc>
      </w:tr>
    </w:tbl>
    <w:p w14:paraId="6DF48308" w14:textId="3412DEC7" w:rsidR="00C73855" w:rsidRDefault="00D63D67" w:rsidP="00706BBF">
      <w:pPr>
        <w:pStyle w:val="ListParagraph"/>
        <w:ind w:left="0"/>
        <w:rPr>
          <w:rFonts w:asciiTheme="majorHAnsi" w:hAnsiTheme="majorHAnsi"/>
        </w:rPr>
      </w:pPr>
      <w:r w:rsidRPr="00D63D67">
        <w:rPr>
          <w:rFonts w:asciiTheme="majorHAnsi" w:hAnsiTheme="majorHAnsi"/>
          <w:sz w:val="20"/>
          <w:szCs w:val="20"/>
        </w:rPr>
        <w:br w:type="column"/>
      </w:r>
      <w:r>
        <w:rPr>
          <w:rFonts w:asciiTheme="majorHAnsi" w:hAnsiTheme="majorHAnsi"/>
        </w:rPr>
        <w:t>Exhibit B</w:t>
      </w:r>
      <w:r w:rsidR="00D17FA2">
        <w:rPr>
          <w:rFonts w:asciiTheme="majorHAnsi" w:hAnsiTheme="majorHAnsi"/>
        </w:rPr>
        <w:t>: Hawkins Memo</w:t>
      </w:r>
    </w:p>
    <w:p w14:paraId="2EADE9F1" w14:textId="77777777" w:rsidR="00C73855" w:rsidRDefault="00C73855" w:rsidP="00706BBF">
      <w:pPr>
        <w:pStyle w:val="ListParagraph"/>
        <w:ind w:left="0"/>
        <w:rPr>
          <w:rFonts w:asciiTheme="majorHAnsi" w:hAnsiTheme="majorHAnsi"/>
        </w:rPr>
      </w:pPr>
    </w:p>
    <w:p w14:paraId="0E0C760F" w14:textId="77777777" w:rsidR="00C73855" w:rsidRDefault="00C73855" w:rsidP="00C73855">
      <w:pPr>
        <w:spacing w:before="9"/>
        <w:rPr>
          <w:rFonts w:ascii="Times New Roman" w:eastAsia="Times New Roman" w:hAnsi="Times New Roman" w:cs="Times New Roman"/>
          <w:sz w:val="13"/>
          <w:szCs w:val="13"/>
        </w:rPr>
      </w:pPr>
    </w:p>
    <w:p w14:paraId="6BAA8EB1" w14:textId="416DE1A8" w:rsidR="00C73855" w:rsidRDefault="00FF3333" w:rsidP="00C73855">
      <w:pPr>
        <w:rPr>
          <w:rFonts w:ascii="Arial" w:eastAsia="Arial" w:hAnsi="Arial" w:cs="Arial"/>
          <w:sz w:val="20"/>
          <w:szCs w:val="20"/>
        </w:rPr>
      </w:pPr>
      <w:r>
        <w:rPr>
          <w:rFonts w:ascii="Arial" w:eastAsia="Arial" w:hAnsi="Arial" w:cs="Arial"/>
          <w:noProof/>
          <w:sz w:val="20"/>
          <w:szCs w:val="20"/>
        </w:rPr>
        <w:drawing>
          <wp:inline distT="0" distB="0" distL="0" distR="0" wp14:anchorId="3CE3B143" wp14:editId="4B1407DA">
            <wp:extent cx="1978854" cy="673100"/>
            <wp:effectExtent l="0" t="0" r="2540" b="0"/>
            <wp:docPr id="18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9469" cy="673309"/>
                    </a:xfrm>
                    <a:prstGeom prst="rect">
                      <a:avLst/>
                    </a:prstGeom>
                    <a:noFill/>
                    <a:ln>
                      <a:noFill/>
                    </a:ln>
                  </pic:spPr>
                </pic:pic>
              </a:graphicData>
            </a:graphic>
          </wp:inline>
        </w:drawing>
      </w:r>
    </w:p>
    <w:p w14:paraId="09310581" w14:textId="77777777" w:rsidR="00C73855" w:rsidRDefault="00C73855" w:rsidP="00C73855">
      <w:pPr>
        <w:rPr>
          <w:rFonts w:ascii="Arial" w:eastAsia="Arial" w:hAnsi="Arial" w:cs="Arial"/>
          <w:sz w:val="20"/>
          <w:szCs w:val="20"/>
        </w:rPr>
      </w:pPr>
    </w:p>
    <w:p w14:paraId="38ACDA3D" w14:textId="77777777" w:rsidR="00C73855" w:rsidRDefault="00C73855" w:rsidP="00C73855">
      <w:pPr>
        <w:rPr>
          <w:rFonts w:ascii="Arial" w:eastAsia="Arial" w:hAnsi="Arial" w:cs="Arial"/>
          <w:sz w:val="20"/>
          <w:szCs w:val="20"/>
        </w:rPr>
      </w:pPr>
    </w:p>
    <w:p w14:paraId="5A3D2EB9" w14:textId="77777777" w:rsidR="00C73855" w:rsidRDefault="00C73855" w:rsidP="00C73855">
      <w:pPr>
        <w:rPr>
          <w:rFonts w:ascii="Arial" w:eastAsia="Arial" w:hAnsi="Arial" w:cs="Arial"/>
          <w:sz w:val="20"/>
          <w:szCs w:val="20"/>
        </w:rPr>
      </w:pPr>
    </w:p>
    <w:p w14:paraId="783663DE" w14:textId="77777777" w:rsidR="00C73855" w:rsidRDefault="00C73855" w:rsidP="00C73855">
      <w:pPr>
        <w:rPr>
          <w:rFonts w:ascii="Arial" w:eastAsia="Arial" w:hAnsi="Arial" w:cs="Arial"/>
          <w:sz w:val="20"/>
          <w:szCs w:val="20"/>
        </w:rPr>
      </w:pPr>
    </w:p>
    <w:p w14:paraId="59A234BB" w14:textId="77777777" w:rsidR="00C73855" w:rsidRDefault="00C73855" w:rsidP="00C73855">
      <w:pPr>
        <w:rPr>
          <w:rFonts w:ascii="Arial" w:eastAsia="Arial" w:hAnsi="Arial" w:cs="Arial"/>
          <w:sz w:val="20"/>
          <w:szCs w:val="20"/>
        </w:rPr>
      </w:pPr>
    </w:p>
    <w:p w14:paraId="3ECDD827" w14:textId="77777777" w:rsidR="00C73855" w:rsidRDefault="00C73855" w:rsidP="00C73855">
      <w:pPr>
        <w:spacing w:before="179"/>
        <w:ind w:left="2952"/>
        <w:rPr>
          <w:rFonts w:ascii="Courier New" w:eastAsia="Courier New" w:hAnsi="Courier New" w:cs="Courier New"/>
          <w:sz w:val="28"/>
          <w:szCs w:val="28"/>
        </w:rPr>
      </w:pPr>
      <w:r>
        <w:rPr>
          <w:rFonts w:ascii="Courier New"/>
          <w:color w:val="1C1C1C"/>
          <w:w w:val="115"/>
          <w:sz w:val="28"/>
        </w:rPr>
        <w:t>M</w:t>
      </w:r>
      <w:r>
        <w:rPr>
          <w:rFonts w:ascii="Courier New"/>
          <w:color w:val="1C1C1C"/>
          <w:spacing w:val="-51"/>
          <w:w w:val="115"/>
          <w:sz w:val="28"/>
        </w:rPr>
        <w:t xml:space="preserve"> </w:t>
      </w:r>
      <w:r>
        <w:rPr>
          <w:rFonts w:ascii="Courier New"/>
          <w:color w:val="1C1C1C"/>
          <w:w w:val="115"/>
          <w:sz w:val="28"/>
        </w:rPr>
        <w:t>E</w:t>
      </w:r>
      <w:r>
        <w:rPr>
          <w:rFonts w:ascii="Courier New"/>
          <w:color w:val="1C1C1C"/>
          <w:spacing w:val="-71"/>
          <w:w w:val="115"/>
          <w:sz w:val="28"/>
        </w:rPr>
        <w:t xml:space="preserve"> </w:t>
      </w:r>
      <w:r>
        <w:rPr>
          <w:rFonts w:ascii="Courier New"/>
          <w:color w:val="1C1C1C"/>
          <w:w w:val="115"/>
          <w:sz w:val="28"/>
        </w:rPr>
        <w:t>M</w:t>
      </w:r>
      <w:r>
        <w:rPr>
          <w:rFonts w:ascii="Courier New"/>
          <w:color w:val="1C1C1C"/>
          <w:spacing w:val="-35"/>
          <w:w w:val="115"/>
          <w:sz w:val="28"/>
        </w:rPr>
        <w:t xml:space="preserve"> </w:t>
      </w:r>
      <w:r>
        <w:rPr>
          <w:rFonts w:ascii="Courier New"/>
          <w:color w:val="1C1C1C"/>
          <w:w w:val="115"/>
          <w:sz w:val="28"/>
        </w:rPr>
        <w:t>O</w:t>
      </w:r>
      <w:r>
        <w:rPr>
          <w:rFonts w:ascii="Courier New"/>
          <w:color w:val="1C1C1C"/>
          <w:spacing w:val="-58"/>
          <w:w w:val="115"/>
          <w:sz w:val="28"/>
        </w:rPr>
        <w:t xml:space="preserve"> </w:t>
      </w:r>
      <w:r>
        <w:rPr>
          <w:rFonts w:ascii="Courier New"/>
          <w:color w:val="1C1C1C"/>
          <w:w w:val="115"/>
          <w:sz w:val="28"/>
        </w:rPr>
        <w:t>R</w:t>
      </w:r>
      <w:r>
        <w:rPr>
          <w:rFonts w:ascii="Courier New"/>
          <w:color w:val="1C1C1C"/>
          <w:spacing w:val="-37"/>
          <w:w w:val="115"/>
          <w:sz w:val="28"/>
        </w:rPr>
        <w:t xml:space="preserve"> </w:t>
      </w:r>
      <w:r>
        <w:rPr>
          <w:rFonts w:ascii="Courier New"/>
          <w:color w:val="1C1C1C"/>
          <w:w w:val="110"/>
          <w:sz w:val="28"/>
        </w:rPr>
        <w:t>A</w:t>
      </w:r>
      <w:r>
        <w:rPr>
          <w:rFonts w:ascii="Courier New"/>
          <w:color w:val="1C1C1C"/>
          <w:spacing w:val="-33"/>
          <w:w w:val="110"/>
          <w:sz w:val="28"/>
        </w:rPr>
        <w:t xml:space="preserve"> </w:t>
      </w:r>
      <w:r>
        <w:rPr>
          <w:rFonts w:ascii="Courier New"/>
          <w:color w:val="1C1C1C"/>
          <w:w w:val="115"/>
          <w:sz w:val="28"/>
        </w:rPr>
        <w:t>N</w:t>
      </w:r>
      <w:r>
        <w:rPr>
          <w:rFonts w:ascii="Courier New"/>
          <w:color w:val="1C1C1C"/>
          <w:spacing w:val="-56"/>
          <w:w w:val="115"/>
          <w:sz w:val="28"/>
        </w:rPr>
        <w:t xml:space="preserve"> </w:t>
      </w:r>
      <w:r>
        <w:rPr>
          <w:rFonts w:ascii="Courier New"/>
          <w:color w:val="1C1C1C"/>
          <w:w w:val="115"/>
          <w:sz w:val="28"/>
        </w:rPr>
        <w:t>D</w:t>
      </w:r>
      <w:r>
        <w:rPr>
          <w:rFonts w:ascii="Courier New"/>
          <w:color w:val="1C1C1C"/>
          <w:spacing w:val="-74"/>
          <w:w w:val="115"/>
          <w:sz w:val="28"/>
        </w:rPr>
        <w:t xml:space="preserve"> </w:t>
      </w:r>
      <w:r>
        <w:rPr>
          <w:rFonts w:ascii="Courier New"/>
          <w:color w:val="1C1C1C"/>
          <w:w w:val="115"/>
          <w:sz w:val="28"/>
        </w:rPr>
        <w:t>U</w:t>
      </w:r>
      <w:r>
        <w:rPr>
          <w:rFonts w:ascii="Courier New"/>
          <w:color w:val="1C1C1C"/>
          <w:spacing w:val="-63"/>
          <w:w w:val="115"/>
          <w:sz w:val="28"/>
        </w:rPr>
        <w:t xml:space="preserve"> </w:t>
      </w:r>
      <w:r>
        <w:rPr>
          <w:rFonts w:ascii="Courier New"/>
          <w:color w:val="1C1C1C"/>
          <w:w w:val="115"/>
          <w:sz w:val="28"/>
        </w:rPr>
        <w:t>M</w:t>
      </w:r>
    </w:p>
    <w:p w14:paraId="79EA316C" w14:textId="77777777" w:rsidR="00C73855" w:rsidRDefault="00C73855" w:rsidP="00C73855">
      <w:pPr>
        <w:rPr>
          <w:rFonts w:ascii="Courier New" w:eastAsia="Courier New" w:hAnsi="Courier New" w:cs="Courier New"/>
          <w:sz w:val="28"/>
          <w:szCs w:val="28"/>
        </w:rPr>
      </w:pPr>
    </w:p>
    <w:p w14:paraId="2876F399" w14:textId="77777777" w:rsidR="00C73855" w:rsidRDefault="00C73855" w:rsidP="00C73855">
      <w:pPr>
        <w:rPr>
          <w:rFonts w:ascii="Courier New" w:eastAsia="Courier New" w:hAnsi="Courier New" w:cs="Courier New"/>
          <w:sz w:val="28"/>
          <w:szCs w:val="28"/>
        </w:rPr>
      </w:pPr>
    </w:p>
    <w:p w14:paraId="766BF5B1" w14:textId="77777777" w:rsidR="00C73855" w:rsidRDefault="00C73855" w:rsidP="00C73855">
      <w:pPr>
        <w:spacing w:before="3"/>
        <w:rPr>
          <w:rFonts w:ascii="Courier New" w:eastAsia="Courier New" w:hAnsi="Courier New" w:cs="Courier New"/>
        </w:rPr>
      </w:pPr>
    </w:p>
    <w:p w14:paraId="26BD8196" w14:textId="77777777" w:rsidR="00C73855" w:rsidRDefault="00C73855" w:rsidP="00C73855">
      <w:pPr>
        <w:pStyle w:val="BodyText"/>
        <w:tabs>
          <w:tab w:val="left" w:pos="1532"/>
        </w:tabs>
        <w:ind w:left="160"/>
      </w:pPr>
      <w:r>
        <w:rPr>
          <w:color w:val="1C1C1C"/>
          <w:w w:val="95"/>
        </w:rPr>
        <w:t>TO:</w:t>
      </w:r>
      <w:r>
        <w:rPr>
          <w:color w:val="1C1C1C"/>
          <w:w w:val="95"/>
        </w:rPr>
        <w:tab/>
      </w:r>
      <w:r>
        <w:rPr>
          <w:color w:val="1C1C1C"/>
        </w:rPr>
        <w:t>Connecticut</w:t>
      </w:r>
      <w:r>
        <w:rPr>
          <w:color w:val="1C1C1C"/>
          <w:spacing w:val="7"/>
        </w:rPr>
        <w:t xml:space="preserve"> </w:t>
      </w:r>
      <w:r>
        <w:rPr>
          <w:color w:val="1C1C1C"/>
        </w:rPr>
        <w:t>Housing</w:t>
      </w:r>
      <w:r>
        <w:rPr>
          <w:color w:val="1C1C1C"/>
          <w:spacing w:val="10"/>
        </w:rPr>
        <w:t xml:space="preserve"> </w:t>
      </w:r>
      <w:r>
        <w:rPr>
          <w:color w:val="1C1C1C"/>
        </w:rPr>
        <w:t>Finance</w:t>
      </w:r>
      <w:r>
        <w:rPr>
          <w:color w:val="1C1C1C"/>
          <w:spacing w:val="2"/>
        </w:rPr>
        <w:t xml:space="preserve"> </w:t>
      </w:r>
      <w:r>
        <w:rPr>
          <w:color w:val="1C1C1C"/>
        </w:rPr>
        <w:t>Authority</w:t>
      </w:r>
      <w:r>
        <w:rPr>
          <w:color w:val="1C1C1C"/>
          <w:spacing w:val="14"/>
        </w:rPr>
        <w:t xml:space="preserve"> </w:t>
      </w:r>
      <w:r>
        <w:rPr>
          <w:color w:val="1C1C1C"/>
          <w:spacing w:val="-2"/>
        </w:rPr>
        <w:t>("CHFA")</w:t>
      </w:r>
    </w:p>
    <w:p w14:paraId="4F211BC0" w14:textId="77777777" w:rsidR="00C73855" w:rsidRDefault="00C73855" w:rsidP="00C73855">
      <w:pPr>
        <w:spacing w:before="8"/>
        <w:rPr>
          <w:rFonts w:ascii="Times New Roman" w:eastAsia="Times New Roman" w:hAnsi="Times New Roman" w:cs="Times New Roman"/>
          <w:sz w:val="13"/>
          <w:szCs w:val="13"/>
        </w:rPr>
      </w:pPr>
    </w:p>
    <w:p w14:paraId="443280CC" w14:textId="77777777" w:rsidR="00C73855" w:rsidRDefault="00C73855" w:rsidP="00C73855">
      <w:pPr>
        <w:rPr>
          <w:rFonts w:ascii="Times New Roman" w:eastAsia="Times New Roman" w:hAnsi="Times New Roman" w:cs="Times New Roman"/>
          <w:sz w:val="13"/>
          <w:szCs w:val="13"/>
        </w:rPr>
        <w:sectPr w:rsidR="00C73855" w:rsidSect="00C73855">
          <w:footerReference w:type="even" r:id="rId15"/>
          <w:footerReference w:type="default" r:id="rId16"/>
          <w:pgSz w:w="12240" w:h="15840"/>
          <w:pgMar w:top="1500" w:right="1560" w:bottom="1200" w:left="1440" w:header="720" w:footer="1009" w:gutter="0"/>
          <w:cols w:space="720"/>
        </w:sectPr>
      </w:pPr>
    </w:p>
    <w:p w14:paraId="6083E919" w14:textId="72C900EA" w:rsidR="00C73855" w:rsidRDefault="00C73855" w:rsidP="00C73855">
      <w:pPr>
        <w:pStyle w:val="BodyText"/>
        <w:spacing w:before="70" w:line="440" w:lineRule="auto"/>
        <w:ind w:firstLine="9"/>
        <w:jc w:val="both"/>
        <w:rPr>
          <w:rFonts w:ascii="Courier New" w:eastAsia="Courier New" w:hAnsi="Courier New" w:cs="Courier New"/>
          <w:sz w:val="28"/>
          <w:szCs w:val="28"/>
        </w:rPr>
      </w:pPr>
      <w:r>
        <w:rPr>
          <w:noProof/>
        </w:rPr>
        <mc:AlternateContent>
          <mc:Choice Requires="wpg">
            <w:drawing>
              <wp:anchor distT="0" distB="0" distL="114300" distR="114300" simplePos="0" relativeHeight="251663360" behindDoc="1" locked="0" layoutInCell="1" allowOverlap="1" wp14:anchorId="61CFC517" wp14:editId="1637B936">
                <wp:simplePos x="0" y="0"/>
                <wp:positionH relativeFrom="page">
                  <wp:posOffset>991870</wp:posOffset>
                </wp:positionH>
                <wp:positionV relativeFrom="paragraph">
                  <wp:posOffset>993140</wp:posOffset>
                </wp:positionV>
                <wp:extent cx="5712460" cy="1270"/>
                <wp:effectExtent l="1270" t="0" r="13970" b="15240"/>
                <wp:wrapNone/>
                <wp:docPr id="184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1270"/>
                          <a:chOff x="1563" y="1565"/>
                          <a:chExt cx="8996" cy="2"/>
                        </a:xfrm>
                      </wpg:grpSpPr>
                      <wps:wsp>
                        <wps:cNvPr id="18435" name="Freeform 4"/>
                        <wps:cNvSpPr>
                          <a:spLocks/>
                        </wps:cNvSpPr>
                        <wps:spPr bwMode="auto">
                          <a:xfrm>
                            <a:off x="1563" y="1565"/>
                            <a:ext cx="8996" cy="2"/>
                          </a:xfrm>
                          <a:custGeom>
                            <a:avLst/>
                            <a:gdLst>
                              <a:gd name="T0" fmla="+- 0 1563 1563"/>
                              <a:gd name="T1" fmla="*/ T0 w 8996"/>
                              <a:gd name="T2" fmla="+- 0 10558 1563"/>
                              <a:gd name="T3" fmla="*/ T2 w 8996"/>
                            </a:gdLst>
                            <a:ahLst/>
                            <a:cxnLst>
                              <a:cxn ang="0">
                                <a:pos x="T1" y="0"/>
                              </a:cxn>
                              <a:cxn ang="0">
                                <a:pos x="T3" y="0"/>
                              </a:cxn>
                            </a:cxnLst>
                            <a:rect l="0" t="0" r="r" b="b"/>
                            <a:pathLst>
                              <a:path w="8996">
                                <a:moveTo>
                                  <a:pt x="0" y="0"/>
                                </a:moveTo>
                                <a:lnTo>
                                  <a:pt x="8995" y="0"/>
                                </a:lnTo>
                              </a:path>
                            </a:pathLst>
                          </a:custGeom>
                          <a:noFill/>
                          <a:ln w="15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8.1pt;margin-top:78.2pt;width:449.8pt;height:.1pt;z-index:-251653120;mso-position-horizontal-relative:page" coordorigin="1563,1565" coordsize="899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">
                <v:polyline id="Freeform 4" o:spid="_x0000_s1027" style="position:absolute;visibility:visible;mso-wrap-style:square;v-text-anchor:top" points="1563,1565,10558,1565" coordsize="89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ut2xAAA&#10;AN4AAAAPAAAAZHJzL2Rvd25yZXYueG1sRE9La8JAEL4X+h+WKXgpuqtGsamriFD0qvFxHbJjEpqd&#10;Ddmtpv56Vyj0Nh/fc+bLztbiSq2vHGsYDhQI4tyZigsNh+yrPwPhA7LB2jFp+CUPy8XryxxT4268&#10;o+s+FCKGsE9RQxlCk0rp85Is+oFriCN3ca3FEGFbSNPiLYbbWo6UmkqLFceGEhtal5R/73+sBjNK&#10;3ifJZnNWpxVnww+XqcvxrnXvrVt9ggjUhX/xn3tr4vxZMp7A8514g1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rdsQAAADeAAAADwAAAAAAAAAAAAAAAACXAgAAZHJzL2Rv&#10;d25yZXYueG1sUEsFBgAAAAAEAAQA9QAAAIgDAAAAAA==&#10;" filled="f" strokeweight="15127emu">
                  <v:path arrowok="t" o:connecttype="custom" o:connectlocs="0,0;8995,0" o:connectangles="0,0"/>
                </v:polyline>
                <w10:wrap anchorx="page"/>
              </v:group>
            </w:pict>
          </mc:Fallback>
        </mc:AlternateContent>
      </w:r>
      <w:r>
        <w:rPr>
          <w:color w:val="1C1C1C"/>
          <w:w w:val="95"/>
        </w:rPr>
        <w:t>FROM:</w:t>
      </w:r>
      <w:r>
        <w:rPr>
          <w:color w:val="1C1C1C"/>
          <w:w w:val="97"/>
        </w:rPr>
        <w:t xml:space="preserve"> </w:t>
      </w:r>
      <w:r>
        <w:rPr>
          <w:color w:val="1C1C1C"/>
        </w:rPr>
        <w:t>DATE:</w:t>
      </w:r>
      <w:r>
        <w:rPr>
          <w:color w:val="1C1C1C"/>
          <w:w w:val="98"/>
        </w:rPr>
        <w:t xml:space="preserve"> </w:t>
      </w:r>
      <w:r>
        <w:rPr>
          <w:rFonts w:ascii="Courier New"/>
          <w:color w:val="1C1C1C"/>
          <w:sz w:val="28"/>
        </w:rPr>
        <w:t>RE:</w:t>
      </w:r>
    </w:p>
    <w:p w14:paraId="3F925FDD" w14:textId="77777777" w:rsidR="00C73855" w:rsidRDefault="00C73855" w:rsidP="00C73855">
      <w:pPr>
        <w:pStyle w:val="BodyText"/>
        <w:spacing w:before="70" w:line="450" w:lineRule="auto"/>
        <w:ind w:right="4665"/>
      </w:pPr>
      <w:r>
        <w:br w:type="column"/>
      </w:r>
      <w:r>
        <w:rPr>
          <w:color w:val="1C1C1C"/>
        </w:rPr>
        <w:t>Hawkins</w:t>
      </w:r>
      <w:r>
        <w:rPr>
          <w:color w:val="1C1C1C"/>
          <w:spacing w:val="-1"/>
        </w:rPr>
        <w:t xml:space="preserve"> </w:t>
      </w:r>
      <w:r>
        <w:rPr>
          <w:color w:val="1C1C1C"/>
        </w:rPr>
        <w:t>Delafield</w:t>
      </w:r>
      <w:r>
        <w:rPr>
          <w:color w:val="1C1C1C"/>
          <w:spacing w:val="5"/>
        </w:rPr>
        <w:t xml:space="preserve"> </w:t>
      </w:r>
      <w:r>
        <w:rPr>
          <w:rFonts w:ascii="Arial"/>
          <w:color w:val="1C1C1C"/>
          <w:sz w:val="22"/>
        </w:rPr>
        <w:t>&amp;</w:t>
      </w:r>
      <w:r>
        <w:rPr>
          <w:rFonts w:ascii="Arial"/>
          <w:color w:val="1C1C1C"/>
          <w:spacing w:val="-22"/>
          <w:sz w:val="22"/>
        </w:rPr>
        <w:t xml:space="preserve"> </w:t>
      </w:r>
      <w:r>
        <w:rPr>
          <w:color w:val="1C1C1C"/>
        </w:rPr>
        <w:t>Wood</w:t>
      </w:r>
      <w:r>
        <w:rPr>
          <w:color w:val="1C1C1C"/>
          <w:spacing w:val="9"/>
        </w:rPr>
        <w:t xml:space="preserve"> </w:t>
      </w:r>
      <w:r>
        <w:rPr>
          <w:color w:val="1C1C1C"/>
        </w:rPr>
        <w:t>LLP</w:t>
      </w:r>
      <w:r>
        <w:rPr>
          <w:color w:val="1C1C1C"/>
          <w:w w:val="98"/>
        </w:rPr>
        <w:t xml:space="preserve"> </w:t>
      </w:r>
      <w:r>
        <w:rPr>
          <w:color w:val="1C1C1C"/>
        </w:rPr>
        <w:t>April</w:t>
      </w:r>
      <w:r>
        <w:rPr>
          <w:color w:val="1C1C1C"/>
          <w:spacing w:val="-2"/>
        </w:rPr>
        <w:t xml:space="preserve"> </w:t>
      </w:r>
      <w:r>
        <w:rPr>
          <w:color w:val="1C1C1C"/>
        </w:rPr>
        <w:t>21,</w:t>
      </w:r>
      <w:r>
        <w:rPr>
          <w:color w:val="1C1C1C"/>
          <w:spacing w:val="-14"/>
        </w:rPr>
        <w:t xml:space="preserve"> </w:t>
      </w:r>
      <w:r>
        <w:rPr>
          <w:color w:val="1C1C1C"/>
        </w:rPr>
        <w:t>2015</w:t>
      </w:r>
    </w:p>
    <w:p w14:paraId="6D747DD2" w14:textId="77777777" w:rsidR="00C73855" w:rsidRDefault="00C73855" w:rsidP="00C73855">
      <w:pPr>
        <w:pStyle w:val="BodyText"/>
        <w:spacing w:before="4"/>
      </w:pPr>
      <w:r>
        <w:rPr>
          <w:color w:val="1C1C1C"/>
        </w:rPr>
        <w:t>H.B.</w:t>
      </w:r>
      <w:r>
        <w:rPr>
          <w:color w:val="1C1C1C"/>
          <w:spacing w:val="-15"/>
        </w:rPr>
        <w:t xml:space="preserve"> </w:t>
      </w:r>
      <w:r>
        <w:rPr>
          <w:color w:val="1C1C1C"/>
        </w:rPr>
        <w:t>6640</w:t>
      </w:r>
    </w:p>
    <w:p w14:paraId="290BC7A5" w14:textId="77777777" w:rsidR="00C73855" w:rsidRDefault="00C73855" w:rsidP="00C73855">
      <w:pPr>
        <w:sectPr w:rsidR="00C73855">
          <w:type w:val="continuous"/>
          <w:pgSz w:w="12240" w:h="15840"/>
          <w:pgMar w:top="1500" w:right="1560" w:bottom="1200" w:left="1440" w:header="720" w:footer="720" w:gutter="0"/>
          <w:cols w:num="2" w:space="720" w:equalWidth="0">
            <w:col w:w="862" w:space="515"/>
            <w:col w:w="7863"/>
          </w:cols>
        </w:sectPr>
      </w:pPr>
    </w:p>
    <w:p w14:paraId="43F6BD36" w14:textId="77777777" w:rsidR="00C73855" w:rsidRDefault="00C73855" w:rsidP="00C73855">
      <w:pPr>
        <w:rPr>
          <w:rFonts w:ascii="Times New Roman" w:eastAsia="Times New Roman" w:hAnsi="Times New Roman" w:cs="Times New Roman"/>
          <w:sz w:val="20"/>
          <w:szCs w:val="20"/>
        </w:rPr>
      </w:pPr>
    </w:p>
    <w:p w14:paraId="6BC5AA44" w14:textId="77777777" w:rsidR="00C73855" w:rsidRDefault="00C73855" w:rsidP="00C73855">
      <w:pPr>
        <w:spacing w:before="8"/>
        <w:rPr>
          <w:rFonts w:ascii="Times New Roman" w:eastAsia="Times New Roman" w:hAnsi="Times New Roman" w:cs="Times New Roman"/>
          <w:sz w:val="20"/>
          <w:szCs w:val="20"/>
        </w:rPr>
      </w:pPr>
    </w:p>
    <w:p w14:paraId="1921D0E4" w14:textId="77777777" w:rsidR="00C73855" w:rsidRDefault="00C73855" w:rsidP="00C73855">
      <w:pPr>
        <w:pStyle w:val="BodyText"/>
      </w:pPr>
      <w:r>
        <w:rPr>
          <w:color w:val="1C1C1C"/>
        </w:rPr>
        <w:t>H.B.</w:t>
      </w:r>
      <w:r>
        <w:rPr>
          <w:color w:val="1C1C1C"/>
          <w:spacing w:val="-1"/>
        </w:rPr>
        <w:t xml:space="preserve"> </w:t>
      </w:r>
      <w:r>
        <w:rPr>
          <w:color w:val="1C1C1C"/>
        </w:rPr>
        <w:t>6640</w:t>
      </w:r>
    </w:p>
    <w:p w14:paraId="41577ABE" w14:textId="77777777" w:rsidR="00C73855" w:rsidRDefault="00C73855" w:rsidP="00C73855">
      <w:pPr>
        <w:spacing w:before="4"/>
        <w:rPr>
          <w:rFonts w:ascii="Times New Roman" w:eastAsia="Times New Roman" w:hAnsi="Times New Roman" w:cs="Times New Roman"/>
          <w:sz w:val="19"/>
          <w:szCs w:val="19"/>
        </w:rPr>
      </w:pPr>
    </w:p>
    <w:p w14:paraId="540CA28A" w14:textId="77777777" w:rsidR="00C73855" w:rsidRDefault="00C73855" w:rsidP="00C73855">
      <w:pPr>
        <w:pStyle w:val="BodyText"/>
        <w:ind w:left="137" w:right="147" w:firstLine="700"/>
        <w:jc w:val="both"/>
      </w:pPr>
      <w:r>
        <w:rPr>
          <w:color w:val="1C1C1C"/>
        </w:rPr>
        <w:t>In</w:t>
      </w:r>
      <w:r>
        <w:rPr>
          <w:color w:val="1C1C1C"/>
          <w:spacing w:val="11"/>
        </w:rPr>
        <w:t xml:space="preserve"> </w:t>
      </w:r>
      <w:r>
        <w:rPr>
          <w:color w:val="1C1C1C"/>
        </w:rPr>
        <w:t>the</w:t>
      </w:r>
      <w:r>
        <w:rPr>
          <w:color w:val="1C1C1C"/>
          <w:spacing w:val="7"/>
        </w:rPr>
        <w:t xml:space="preserve"> </w:t>
      </w:r>
      <w:r>
        <w:rPr>
          <w:color w:val="1C1C1C"/>
        </w:rPr>
        <w:t>January</w:t>
      </w:r>
      <w:r>
        <w:rPr>
          <w:color w:val="1C1C1C"/>
          <w:spacing w:val="24"/>
        </w:rPr>
        <w:t xml:space="preserve"> </w:t>
      </w:r>
      <w:r>
        <w:rPr>
          <w:color w:val="1C1C1C"/>
        </w:rPr>
        <w:t>Session,</w:t>
      </w:r>
      <w:r>
        <w:rPr>
          <w:color w:val="1C1C1C"/>
          <w:spacing w:val="9"/>
        </w:rPr>
        <w:t xml:space="preserve"> </w:t>
      </w:r>
      <w:r>
        <w:rPr>
          <w:color w:val="1C1C1C"/>
        </w:rPr>
        <w:t>2015</w:t>
      </w:r>
      <w:r>
        <w:rPr>
          <w:color w:val="1C1C1C"/>
          <w:spacing w:val="15"/>
        </w:rPr>
        <w:t xml:space="preserve"> </w:t>
      </w:r>
      <w:r>
        <w:rPr>
          <w:color w:val="1C1C1C"/>
        </w:rPr>
        <w:t>of</w:t>
      </w:r>
      <w:r>
        <w:rPr>
          <w:color w:val="1C1C1C"/>
          <w:spacing w:val="6"/>
        </w:rPr>
        <w:t xml:space="preserve"> </w:t>
      </w:r>
      <w:r>
        <w:rPr>
          <w:color w:val="1C1C1C"/>
        </w:rPr>
        <w:t>the</w:t>
      </w:r>
      <w:r>
        <w:rPr>
          <w:color w:val="1C1C1C"/>
          <w:spacing w:val="19"/>
        </w:rPr>
        <w:t xml:space="preserve"> </w:t>
      </w:r>
      <w:r>
        <w:rPr>
          <w:color w:val="1C1C1C"/>
        </w:rPr>
        <w:t>Connecticut</w:t>
      </w:r>
      <w:r>
        <w:rPr>
          <w:color w:val="1C1C1C"/>
          <w:spacing w:val="35"/>
        </w:rPr>
        <w:t xml:space="preserve"> </w:t>
      </w:r>
      <w:r>
        <w:rPr>
          <w:color w:val="1C1C1C"/>
        </w:rPr>
        <w:t>General</w:t>
      </w:r>
      <w:r>
        <w:rPr>
          <w:color w:val="1C1C1C"/>
          <w:spacing w:val="13"/>
        </w:rPr>
        <w:t xml:space="preserve"> </w:t>
      </w:r>
      <w:r>
        <w:rPr>
          <w:color w:val="1C1C1C"/>
        </w:rPr>
        <w:t>Assembly,</w:t>
      </w:r>
      <w:r>
        <w:rPr>
          <w:color w:val="1C1C1C"/>
          <w:spacing w:val="18"/>
        </w:rPr>
        <w:t xml:space="preserve"> </w:t>
      </w:r>
      <w:r>
        <w:rPr>
          <w:color w:val="1C1C1C"/>
        </w:rPr>
        <w:t>the</w:t>
      </w:r>
      <w:r>
        <w:rPr>
          <w:color w:val="1C1C1C"/>
          <w:spacing w:val="6"/>
        </w:rPr>
        <w:t xml:space="preserve"> </w:t>
      </w:r>
      <w:r>
        <w:rPr>
          <w:color w:val="1C1C1C"/>
        </w:rPr>
        <w:t>Housing</w:t>
      </w:r>
      <w:r>
        <w:rPr>
          <w:color w:val="1C1C1C"/>
          <w:w w:val="97"/>
        </w:rPr>
        <w:t xml:space="preserve"> </w:t>
      </w:r>
      <w:r>
        <w:rPr>
          <w:color w:val="1C1C1C"/>
        </w:rPr>
        <w:t>Committee</w:t>
      </w:r>
      <w:r>
        <w:rPr>
          <w:color w:val="1C1C1C"/>
          <w:spacing w:val="2"/>
        </w:rPr>
        <w:t xml:space="preserve"> </w:t>
      </w:r>
      <w:r>
        <w:rPr>
          <w:color w:val="1C1C1C"/>
        </w:rPr>
        <w:t>introduced</w:t>
      </w:r>
      <w:r>
        <w:rPr>
          <w:color w:val="1C1C1C"/>
          <w:spacing w:val="2"/>
        </w:rPr>
        <w:t xml:space="preserve"> </w:t>
      </w:r>
      <w:r>
        <w:rPr>
          <w:color w:val="1C1C1C"/>
        </w:rPr>
        <w:t>Committee</w:t>
      </w:r>
      <w:r>
        <w:rPr>
          <w:color w:val="1C1C1C"/>
          <w:spacing w:val="56"/>
        </w:rPr>
        <w:t xml:space="preserve"> </w:t>
      </w:r>
      <w:r>
        <w:rPr>
          <w:color w:val="1C1C1C"/>
        </w:rPr>
        <w:t>Bill</w:t>
      </w:r>
      <w:r>
        <w:rPr>
          <w:color w:val="1C1C1C"/>
          <w:spacing w:val="40"/>
        </w:rPr>
        <w:t xml:space="preserve"> </w:t>
      </w:r>
      <w:r>
        <w:rPr>
          <w:color w:val="1C1C1C"/>
        </w:rPr>
        <w:t>No.  6640</w:t>
      </w:r>
      <w:r>
        <w:rPr>
          <w:color w:val="1C1C1C"/>
          <w:spacing w:val="52"/>
        </w:rPr>
        <w:t xml:space="preserve"> </w:t>
      </w:r>
      <w:r>
        <w:rPr>
          <w:color w:val="1C1C1C"/>
          <w:spacing w:val="-2"/>
        </w:rPr>
        <w:t>("H.B.</w:t>
      </w:r>
      <w:r>
        <w:rPr>
          <w:color w:val="1C1C1C"/>
          <w:spacing w:val="38"/>
        </w:rPr>
        <w:t xml:space="preserve"> </w:t>
      </w:r>
      <w:r>
        <w:rPr>
          <w:color w:val="1C1C1C"/>
          <w:spacing w:val="-1"/>
        </w:rPr>
        <w:t>6640").</w:t>
      </w:r>
      <w:r>
        <w:rPr>
          <w:color w:val="1C1C1C"/>
          <w:spacing w:val="25"/>
        </w:rPr>
        <w:t xml:space="preserve"> </w:t>
      </w:r>
      <w:r>
        <w:rPr>
          <w:color w:val="1C1C1C"/>
        </w:rPr>
        <w:t>The</w:t>
      </w:r>
      <w:r>
        <w:rPr>
          <w:color w:val="1C1C1C"/>
          <w:spacing w:val="45"/>
        </w:rPr>
        <w:t xml:space="preserve"> </w:t>
      </w:r>
      <w:r>
        <w:rPr>
          <w:color w:val="1C1C1C"/>
        </w:rPr>
        <w:t>statement</w:t>
      </w:r>
      <w:r>
        <w:rPr>
          <w:color w:val="1C1C1C"/>
          <w:spacing w:val="56"/>
        </w:rPr>
        <w:t xml:space="preserve"> </w:t>
      </w:r>
      <w:r>
        <w:rPr>
          <w:color w:val="1C1C1C"/>
        </w:rPr>
        <w:t>of</w:t>
      </w:r>
      <w:r>
        <w:rPr>
          <w:color w:val="1C1C1C"/>
          <w:spacing w:val="32"/>
        </w:rPr>
        <w:t xml:space="preserve"> </w:t>
      </w:r>
      <w:r>
        <w:rPr>
          <w:color w:val="1C1C1C"/>
        </w:rPr>
        <w:t>purpose</w:t>
      </w:r>
      <w:r>
        <w:rPr>
          <w:color w:val="1C1C1C"/>
          <w:spacing w:val="23"/>
          <w:w w:val="98"/>
        </w:rPr>
        <w:t xml:space="preserve"> </w:t>
      </w:r>
      <w:r>
        <w:rPr>
          <w:color w:val="1C1C1C"/>
        </w:rPr>
        <w:t>therefor,</w:t>
      </w:r>
      <w:r>
        <w:rPr>
          <w:color w:val="1C1C1C"/>
          <w:spacing w:val="26"/>
        </w:rPr>
        <w:t xml:space="preserve"> </w:t>
      </w:r>
      <w:r>
        <w:rPr>
          <w:color w:val="1C1C1C"/>
        </w:rPr>
        <w:t>as</w:t>
      </w:r>
      <w:r>
        <w:rPr>
          <w:color w:val="1C1C1C"/>
          <w:spacing w:val="12"/>
        </w:rPr>
        <w:t xml:space="preserve"> </w:t>
      </w:r>
      <w:r>
        <w:rPr>
          <w:color w:val="1C1C1C"/>
        </w:rPr>
        <w:t>set</w:t>
      </w:r>
      <w:r>
        <w:rPr>
          <w:color w:val="1C1C1C"/>
          <w:spacing w:val="12"/>
        </w:rPr>
        <w:t xml:space="preserve"> </w:t>
      </w:r>
      <w:r>
        <w:rPr>
          <w:color w:val="1C1C1C"/>
        </w:rPr>
        <w:t>forth</w:t>
      </w:r>
      <w:r>
        <w:rPr>
          <w:color w:val="1C1C1C"/>
          <w:spacing w:val="12"/>
        </w:rPr>
        <w:t xml:space="preserve"> </w:t>
      </w:r>
      <w:r>
        <w:rPr>
          <w:color w:val="1C1C1C"/>
        </w:rPr>
        <w:t>in</w:t>
      </w:r>
      <w:r>
        <w:rPr>
          <w:color w:val="1C1C1C"/>
          <w:spacing w:val="7"/>
        </w:rPr>
        <w:t xml:space="preserve"> </w:t>
      </w:r>
      <w:r>
        <w:rPr>
          <w:color w:val="1C1C1C"/>
        </w:rPr>
        <w:t>H.B.</w:t>
      </w:r>
      <w:r>
        <w:rPr>
          <w:color w:val="1C1C1C"/>
          <w:spacing w:val="17"/>
        </w:rPr>
        <w:t xml:space="preserve"> </w:t>
      </w:r>
      <w:r>
        <w:rPr>
          <w:color w:val="1C1C1C"/>
        </w:rPr>
        <w:t>6640,</w:t>
      </w:r>
      <w:r>
        <w:rPr>
          <w:color w:val="1C1C1C"/>
          <w:spacing w:val="9"/>
        </w:rPr>
        <w:t xml:space="preserve"> </w:t>
      </w:r>
      <w:r>
        <w:rPr>
          <w:color w:val="1C1C1C"/>
        </w:rPr>
        <w:t>is</w:t>
      </w:r>
      <w:r>
        <w:rPr>
          <w:color w:val="1C1C1C"/>
          <w:spacing w:val="8"/>
        </w:rPr>
        <w:t xml:space="preserve"> </w:t>
      </w:r>
      <w:r>
        <w:rPr>
          <w:color w:val="1C1C1C"/>
        </w:rPr>
        <w:t>"[t]o</w:t>
      </w:r>
      <w:r>
        <w:rPr>
          <w:color w:val="1C1C1C"/>
          <w:spacing w:val="7"/>
        </w:rPr>
        <w:t xml:space="preserve"> </w:t>
      </w:r>
      <w:r>
        <w:rPr>
          <w:color w:val="1C1C1C"/>
        </w:rPr>
        <w:t>increase</w:t>
      </w:r>
      <w:r>
        <w:rPr>
          <w:color w:val="1C1C1C"/>
          <w:spacing w:val="14"/>
        </w:rPr>
        <w:t xml:space="preserve"> </w:t>
      </w:r>
      <w:r>
        <w:rPr>
          <w:color w:val="1C1C1C"/>
        </w:rPr>
        <w:t>access</w:t>
      </w:r>
      <w:r>
        <w:rPr>
          <w:color w:val="1C1C1C"/>
          <w:spacing w:val="1"/>
        </w:rPr>
        <w:t xml:space="preserve"> </w:t>
      </w:r>
      <w:r>
        <w:rPr>
          <w:color w:val="1C1C1C"/>
        </w:rPr>
        <w:t>to</w:t>
      </w:r>
      <w:r>
        <w:rPr>
          <w:color w:val="1C1C1C"/>
          <w:spacing w:val="9"/>
        </w:rPr>
        <w:t xml:space="preserve"> </w:t>
      </w:r>
      <w:r>
        <w:rPr>
          <w:color w:val="1C1C1C"/>
        </w:rPr>
        <w:t>housing</w:t>
      </w:r>
      <w:r>
        <w:rPr>
          <w:color w:val="1C1C1C"/>
          <w:spacing w:val="20"/>
        </w:rPr>
        <w:t xml:space="preserve"> </w:t>
      </w:r>
      <w:r>
        <w:rPr>
          <w:color w:val="1C1C1C"/>
        </w:rPr>
        <w:t>in</w:t>
      </w:r>
      <w:r>
        <w:rPr>
          <w:color w:val="1C1C1C"/>
          <w:spacing w:val="6"/>
        </w:rPr>
        <w:t xml:space="preserve"> </w:t>
      </w:r>
      <w:r>
        <w:rPr>
          <w:color w:val="1C1C1C"/>
        </w:rPr>
        <w:t>high</w:t>
      </w:r>
      <w:r>
        <w:rPr>
          <w:color w:val="1C1C1C"/>
          <w:spacing w:val="12"/>
        </w:rPr>
        <w:t xml:space="preserve"> </w:t>
      </w:r>
      <w:r>
        <w:rPr>
          <w:color w:val="1C1C1C"/>
        </w:rPr>
        <w:t>opportunity</w:t>
      </w:r>
      <w:r>
        <w:rPr>
          <w:color w:val="1C1C1C"/>
          <w:spacing w:val="21"/>
        </w:rPr>
        <w:t xml:space="preserve"> </w:t>
      </w:r>
      <w:r>
        <w:rPr>
          <w:color w:val="1C1C1C"/>
        </w:rPr>
        <w:t>areas</w:t>
      </w:r>
      <w:r>
        <w:rPr>
          <w:color w:val="1C1C1C"/>
          <w:w w:val="99"/>
        </w:rPr>
        <w:t xml:space="preserve"> </w:t>
      </w:r>
      <w:r>
        <w:rPr>
          <w:color w:val="1C1C1C"/>
        </w:rPr>
        <w:t>for</w:t>
      </w:r>
      <w:r>
        <w:rPr>
          <w:color w:val="1C1C1C"/>
          <w:spacing w:val="36"/>
        </w:rPr>
        <w:t xml:space="preserve"> </w:t>
      </w:r>
      <w:r>
        <w:rPr>
          <w:color w:val="1C1C1C"/>
        </w:rPr>
        <w:t>all</w:t>
      </w:r>
      <w:r>
        <w:rPr>
          <w:color w:val="1C1C1C"/>
          <w:spacing w:val="32"/>
        </w:rPr>
        <w:t xml:space="preserve"> </w:t>
      </w:r>
      <w:r>
        <w:rPr>
          <w:color w:val="1C1C1C"/>
        </w:rPr>
        <w:t>families</w:t>
      </w:r>
      <w:r>
        <w:rPr>
          <w:color w:val="1C1C1C"/>
          <w:spacing w:val="36"/>
        </w:rPr>
        <w:t xml:space="preserve"> </w:t>
      </w:r>
      <w:r>
        <w:rPr>
          <w:rFonts w:ascii="Arial"/>
          <w:color w:val="1C1C1C"/>
          <w:sz w:val="22"/>
        </w:rPr>
        <w:t>in</w:t>
      </w:r>
      <w:r>
        <w:rPr>
          <w:rFonts w:ascii="Arial"/>
          <w:color w:val="1C1C1C"/>
          <w:spacing w:val="-15"/>
          <w:sz w:val="22"/>
        </w:rPr>
        <w:t xml:space="preserve"> </w:t>
      </w:r>
      <w:r>
        <w:rPr>
          <w:color w:val="1C1C1C"/>
        </w:rPr>
        <w:t>the</w:t>
      </w:r>
      <w:r>
        <w:rPr>
          <w:color w:val="1C1C1C"/>
          <w:spacing w:val="37"/>
        </w:rPr>
        <w:t xml:space="preserve"> </w:t>
      </w:r>
      <w:r>
        <w:rPr>
          <w:color w:val="1C1C1C"/>
        </w:rPr>
        <w:t>state</w:t>
      </w:r>
      <w:r>
        <w:rPr>
          <w:color w:val="1C1C1C"/>
          <w:spacing w:val="24"/>
        </w:rPr>
        <w:t xml:space="preserve"> </w:t>
      </w:r>
      <w:r>
        <w:rPr>
          <w:color w:val="1C1C1C"/>
        </w:rPr>
        <w:t>by</w:t>
      </w:r>
      <w:r>
        <w:rPr>
          <w:color w:val="1C1C1C"/>
          <w:spacing w:val="38"/>
        </w:rPr>
        <w:t xml:space="preserve"> </w:t>
      </w:r>
      <w:r>
        <w:rPr>
          <w:color w:val="1C1C1C"/>
        </w:rPr>
        <w:t>creating</w:t>
      </w:r>
      <w:r>
        <w:rPr>
          <w:color w:val="1C1C1C"/>
          <w:spacing w:val="32"/>
        </w:rPr>
        <w:t xml:space="preserve"> </w:t>
      </w:r>
      <w:r>
        <w:rPr>
          <w:color w:val="1C1C1C"/>
        </w:rPr>
        <w:t>priority</w:t>
      </w:r>
      <w:r>
        <w:rPr>
          <w:color w:val="1C1C1C"/>
          <w:spacing w:val="38"/>
        </w:rPr>
        <w:t xml:space="preserve"> </w:t>
      </w:r>
      <w:r>
        <w:rPr>
          <w:color w:val="1C1C1C"/>
        </w:rPr>
        <w:t>tiers</w:t>
      </w:r>
      <w:r>
        <w:rPr>
          <w:color w:val="1C1C1C"/>
          <w:spacing w:val="32"/>
        </w:rPr>
        <w:t xml:space="preserve"> </w:t>
      </w:r>
      <w:r>
        <w:rPr>
          <w:color w:val="1C1C1C"/>
        </w:rPr>
        <w:t>within</w:t>
      </w:r>
      <w:r>
        <w:rPr>
          <w:color w:val="1C1C1C"/>
          <w:spacing w:val="37"/>
        </w:rPr>
        <w:t xml:space="preserve"> </w:t>
      </w:r>
      <w:r>
        <w:rPr>
          <w:color w:val="1C1C1C"/>
        </w:rPr>
        <w:t>the</w:t>
      </w:r>
      <w:r>
        <w:rPr>
          <w:color w:val="1C1C1C"/>
          <w:spacing w:val="37"/>
        </w:rPr>
        <w:t xml:space="preserve"> </w:t>
      </w:r>
      <w:r>
        <w:rPr>
          <w:color w:val="1C1C1C"/>
        </w:rPr>
        <w:t>Qualified</w:t>
      </w:r>
      <w:r>
        <w:rPr>
          <w:color w:val="1C1C1C"/>
          <w:spacing w:val="30"/>
        </w:rPr>
        <w:t xml:space="preserve"> </w:t>
      </w:r>
      <w:r>
        <w:rPr>
          <w:color w:val="1C1C1C"/>
        </w:rPr>
        <w:t>Allocation</w:t>
      </w:r>
      <w:r>
        <w:rPr>
          <w:color w:val="1C1C1C"/>
          <w:spacing w:val="37"/>
        </w:rPr>
        <w:t xml:space="preserve"> </w:t>
      </w:r>
      <w:r>
        <w:rPr>
          <w:color w:val="1C1C1C"/>
        </w:rPr>
        <w:t>Plan</w:t>
      </w:r>
      <w:r>
        <w:rPr>
          <w:color w:val="1C1C1C"/>
          <w:spacing w:val="32"/>
        </w:rPr>
        <w:t xml:space="preserve"> </w:t>
      </w:r>
      <w:r>
        <w:rPr>
          <w:color w:val="1C1C1C"/>
        </w:rPr>
        <w:t>for purposes of</w:t>
      </w:r>
      <w:r>
        <w:rPr>
          <w:color w:val="1C1C1C"/>
          <w:spacing w:val="-10"/>
        </w:rPr>
        <w:t xml:space="preserve"> </w:t>
      </w:r>
      <w:r>
        <w:rPr>
          <w:color w:val="1C1C1C"/>
        </w:rPr>
        <w:t>allocating</w:t>
      </w:r>
      <w:r>
        <w:rPr>
          <w:color w:val="1C1C1C"/>
          <w:spacing w:val="-1"/>
        </w:rPr>
        <w:t xml:space="preserve"> </w:t>
      </w:r>
      <w:r>
        <w:rPr>
          <w:color w:val="1C1C1C"/>
        </w:rPr>
        <w:t>federal</w:t>
      </w:r>
      <w:r>
        <w:rPr>
          <w:color w:val="1C1C1C"/>
          <w:spacing w:val="-6"/>
        </w:rPr>
        <w:t xml:space="preserve"> </w:t>
      </w:r>
      <w:r>
        <w:rPr>
          <w:color w:val="1C1C1C"/>
        </w:rPr>
        <w:t>low</w:t>
      </w:r>
      <w:r>
        <w:rPr>
          <w:color w:val="1C1C1C"/>
          <w:spacing w:val="-13"/>
        </w:rPr>
        <w:t xml:space="preserve"> </w:t>
      </w:r>
      <w:r>
        <w:rPr>
          <w:color w:val="1C1C1C"/>
        </w:rPr>
        <w:t>income</w:t>
      </w:r>
      <w:r>
        <w:rPr>
          <w:color w:val="1C1C1C"/>
          <w:spacing w:val="-6"/>
        </w:rPr>
        <w:t xml:space="preserve"> </w:t>
      </w:r>
      <w:r>
        <w:rPr>
          <w:color w:val="1C1C1C"/>
        </w:rPr>
        <w:t>housing</w:t>
      </w:r>
      <w:r>
        <w:rPr>
          <w:color w:val="1C1C1C"/>
          <w:spacing w:val="-10"/>
        </w:rPr>
        <w:t xml:space="preserve"> </w:t>
      </w:r>
      <w:r>
        <w:rPr>
          <w:color w:val="1C1C1C"/>
        </w:rPr>
        <w:t>tax</w:t>
      </w:r>
      <w:r>
        <w:rPr>
          <w:color w:val="1C1C1C"/>
          <w:spacing w:val="-3"/>
        </w:rPr>
        <w:t xml:space="preserve"> </w:t>
      </w:r>
      <w:r>
        <w:rPr>
          <w:color w:val="1C1C1C"/>
        </w:rPr>
        <w:t>credits."</w:t>
      </w:r>
    </w:p>
    <w:p w14:paraId="03C467F8" w14:textId="77777777" w:rsidR="00C73855" w:rsidRDefault="00C73855" w:rsidP="00C73855">
      <w:pPr>
        <w:spacing w:before="2"/>
        <w:rPr>
          <w:rFonts w:ascii="Times New Roman" w:eastAsia="Times New Roman" w:hAnsi="Times New Roman" w:cs="Times New Roman"/>
          <w:sz w:val="20"/>
          <w:szCs w:val="20"/>
        </w:rPr>
      </w:pPr>
    </w:p>
    <w:p w14:paraId="20D554C9" w14:textId="39ACF683" w:rsidR="00C73855" w:rsidRDefault="00C73855" w:rsidP="00C73855">
      <w:pPr>
        <w:pStyle w:val="BodyText"/>
        <w:ind w:left="137"/>
      </w:pPr>
      <w:r>
        <w:rPr>
          <w:color w:val="1C1C1C"/>
          <w:w w:val="105"/>
          <w:u w:val="thick" w:color="000000"/>
        </w:rPr>
        <w:t>Interna</w:t>
      </w:r>
      <w:r w:rsidR="00FE0749">
        <w:rPr>
          <w:color w:val="1C1C1C"/>
          <w:w w:val="105"/>
          <w:u w:val="thick" w:color="000000"/>
        </w:rPr>
        <w:t>l</w:t>
      </w:r>
      <w:r>
        <w:rPr>
          <w:color w:val="1C1C1C"/>
          <w:spacing w:val="-3"/>
          <w:w w:val="105"/>
          <w:u w:val="thick" w:color="000000"/>
        </w:rPr>
        <w:t xml:space="preserve"> </w:t>
      </w:r>
      <w:r>
        <w:rPr>
          <w:color w:val="1C1C1C"/>
          <w:w w:val="105"/>
          <w:u w:val="thick" w:color="000000"/>
        </w:rPr>
        <w:t>Revenue</w:t>
      </w:r>
      <w:r>
        <w:rPr>
          <w:color w:val="1C1C1C"/>
          <w:spacing w:val="10"/>
          <w:w w:val="105"/>
          <w:u w:val="thick" w:color="000000"/>
        </w:rPr>
        <w:t xml:space="preserve"> </w:t>
      </w:r>
      <w:r>
        <w:rPr>
          <w:color w:val="1C1C1C"/>
          <w:w w:val="105"/>
          <w:u w:val="thick" w:color="000000"/>
        </w:rPr>
        <w:t>Code</w:t>
      </w:r>
      <w:r>
        <w:rPr>
          <w:color w:val="1C1C1C"/>
          <w:spacing w:val="-2"/>
          <w:w w:val="105"/>
          <w:u w:val="thick" w:color="000000"/>
        </w:rPr>
        <w:t xml:space="preserve"> </w:t>
      </w:r>
      <w:r>
        <w:rPr>
          <w:color w:val="1C1C1C"/>
          <w:w w:val="105"/>
          <w:u w:val="thick" w:color="000000"/>
        </w:rPr>
        <w:t>Section</w:t>
      </w:r>
      <w:r>
        <w:rPr>
          <w:color w:val="1C1C1C"/>
          <w:spacing w:val="-4"/>
          <w:w w:val="105"/>
          <w:u w:val="thick" w:color="000000"/>
        </w:rPr>
        <w:t xml:space="preserve"> </w:t>
      </w:r>
      <w:r>
        <w:rPr>
          <w:color w:val="1C1C1C"/>
          <w:w w:val="105"/>
          <w:u w:val="thick" w:color="000000"/>
        </w:rPr>
        <w:t>42:</w:t>
      </w:r>
      <w:r>
        <w:rPr>
          <w:color w:val="1C1C1C"/>
          <w:spacing w:val="-12"/>
          <w:w w:val="105"/>
          <w:u w:val="thick" w:color="000000"/>
        </w:rPr>
        <w:t xml:space="preserve"> </w:t>
      </w:r>
      <w:r>
        <w:rPr>
          <w:color w:val="1C1C1C"/>
          <w:w w:val="105"/>
          <w:u w:val="thick" w:color="000000"/>
        </w:rPr>
        <w:t>Low</w:t>
      </w:r>
      <w:r>
        <w:rPr>
          <w:color w:val="1C1C1C"/>
          <w:spacing w:val="3"/>
          <w:w w:val="105"/>
          <w:u w:val="thick" w:color="000000"/>
        </w:rPr>
        <w:t xml:space="preserve"> </w:t>
      </w:r>
      <w:r>
        <w:rPr>
          <w:color w:val="1C1C1C"/>
          <w:w w:val="105"/>
          <w:u w:val="thick" w:color="000000"/>
        </w:rPr>
        <w:t>Income</w:t>
      </w:r>
      <w:r>
        <w:rPr>
          <w:color w:val="1C1C1C"/>
          <w:spacing w:val="-5"/>
          <w:w w:val="105"/>
          <w:u w:val="thick" w:color="000000"/>
        </w:rPr>
        <w:t xml:space="preserve"> </w:t>
      </w:r>
      <w:r>
        <w:rPr>
          <w:color w:val="1C1C1C"/>
          <w:w w:val="105"/>
          <w:u w:val="thick" w:color="000000"/>
        </w:rPr>
        <w:t>Housing</w:t>
      </w:r>
      <w:r>
        <w:rPr>
          <w:color w:val="1C1C1C"/>
          <w:spacing w:val="2"/>
          <w:w w:val="105"/>
          <w:u w:val="thick" w:color="000000"/>
        </w:rPr>
        <w:t xml:space="preserve"> </w:t>
      </w:r>
      <w:r>
        <w:rPr>
          <w:color w:val="1C1C1C"/>
          <w:w w:val="105"/>
          <w:u w:val="thick" w:color="000000"/>
        </w:rPr>
        <w:t>Credits</w:t>
      </w:r>
      <w:r>
        <w:rPr>
          <w:color w:val="1C1C1C"/>
          <w:spacing w:val="-12"/>
          <w:w w:val="105"/>
          <w:u w:val="thick" w:color="000000"/>
        </w:rPr>
        <w:t xml:space="preserve"> </w:t>
      </w:r>
      <w:r>
        <w:rPr>
          <w:color w:val="1C1C1C"/>
          <w:w w:val="105"/>
          <w:u w:val="thick" w:color="000000"/>
        </w:rPr>
        <w:t>Tax</w:t>
      </w:r>
      <w:r>
        <w:rPr>
          <w:color w:val="1C1C1C"/>
          <w:spacing w:val="1"/>
          <w:w w:val="105"/>
          <w:u w:val="thick" w:color="000000"/>
        </w:rPr>
        <w:t xml:space="preserve"> </w:t>
      </w:r>
      <w:r>
        <w:rPr>
          <w:color w:val="1C1C1C"/>
          <w:w w:val="105"/>
          <w:u w:val="thick" w:color="000000"/>
        </w:rPr>
        <w:t>Credits</w:t>
      </w:r>
    </w:p>
    <w:p w14:paraId="332265A2" w14:textId="77777777" w:rsidR="00C73855" w:rsidRDefault="00C73855" w:rsidP="00C73855">
      <w:pPr>
        <w:spacing w:before="4"/>
        <w:rPr>
          <w:rFonts w:ascii="Times New Roman" w:eastAsia="Times New Roman" w:hAnsi="Times New Roman" w:cs="Times New Roman"/>
          <w:sz w:val="19"/>
          <w:szCs w:val="19"/>
        </w:rPr>
      </w:pPr>
    </w:p>
    <w:p w14:paraId="49A1BDAF" w14:textId="4E54AE96" w:rsidR="00C73855" w:rsidRDefault="00C73855" w:rsidP="00C73855">
      <w:pPr>
        <w:pStyle w:val="BodyText"/>
        <w:spacing w:line="239" w:lineRule="auto"/>
        <w:ind w:left="137" w:right="144" w:firstLine="690"/>
        <w:jc w:val="both"/>
      </w:pPr>
      <w:r>
        <w:rPr>
          <w:color w:val="1C1C1C"/>
        </w:rPr>
        <w:t>When</w:t>
      </w:r>
      <w:r>
        <w:rPr>
          <w:color w:val="1C1C1C"/>
          <w:spacing w:val="10"/>
        </w:rPr>
        <w:t xml:space="preserve"> </w:t>
      </w:r>
      <w:r>
        <w:rPr>
          <w:color w:val="1C1C1C"/>
        </w:rPr>
        <w:t>the</w:t>
      </w:r>
      <w:r>
        <w:rPr>
          <w:color w:val="1C1C1C"/>
          <w:spacing w:val="21"/>
        </w:rPr>
        <w:t xml:space="preserve"> </w:t>
      </w:r>
      <w:r>
        <w:rPr>
          <w:color w:val="1C1C1C"/>
        </w:rPr>
        <w:t>United</w:t>
      </w:r>
      <w:r>
        <w:rPr>
          <w:color w:val="1C1C1C"/>
          <w:spacing w:val="39"/>
        </w:rPr>
        <w:t xml:space="preserve"> </w:t>
      </w:r>
      <w:r>
        <w:rPr>
          <w:color w:val="1C1C1C"/>
        </w:rPr>
        <w:t>States</w:t>
      </w:r>
      <w:r>
        <w:rPr>
          <w:color w:val="1C1C1C"/>
          <w:spacing w:val="15"/>
        </w:rPr>
        <w:t xml:space="preserve"> </w:t>
      </w:r>
      <w:r>
        <w:rPr>
          <w:color w:val="1C1C1C"/>
        </w:rPr>
        <w:t>Congress</w:t>
      </w:r>
      <w:r>
        <w:rPr>
          <w:color w:val="1C1C1C"/>
          <w:spacing w:val="30"/>
        </w:rPr>
        <w:t xml:space="preserve"> </w:t>
      </w:r>
      <w:r>
        <w:rPr>
          <w:color w:val="1C1C1C"/>
          <w:spacing w:val="-1"/>
        </w:rPr>
        <w:t>("Congress")</w:t>
      </w:r>
      <w:r>
        <w:rPr>
          <w:color w:val="1C1C1C"/>
          <w:spacing w:val="11"/>
        </w:rPr>
        <w:t xml:space="preserve"> </w:t>
      </w:r>
      <w:r>
        <w:rPr>
          <w:color w:val="1C1C1C"/>
        </w:rPr>
        <w:t>passed</w:t>
      </w:r>
      <w:r>
        <w:rPr>
          <w:color w:val="1C1C1C"/>
          <w:spacing w:val="30"/>
        </w:rPr>
        <w:t xml:space="preserve"> </w:t>
      </w:r>
      <w:r>
        <w:rPr>
          <w:color w:val="1C1C1C"/>
        </w:rPr>
        <w:t>the</w:t>
      </w:r>
      <w:r>
        <w:rPr>
          <w:color w:val="1C1C1C"/>
          <w:spacing w:val="18"/>
        </w:rPr>
        <w:t xml:space="preserve"> </w:t>
      </w:r>
      <w:r>
        <w:rPr>
          <w:color w:val="1C1C1C"/>
        </w:rPr>
        <w:t>Tax</w:t>
      </w:r>
      <w:r>
        <w:rPr>
          <w:color w:val="1C1C1C"/>
          <w:spacing w:val="11"/>
        </w:rPr>
        <w:t xml:space="preserve"> </w:t>
      </w:r>
      <w:r>
        <w:rPr>
          <w:color w:val="1C1C1C"/>
        </w:rPr>
        <w:t>Reform</w:t>
      </w:r>
      <w:r>
        <w:rPr>
          <w:color w:val="1C1C1C"/>
          <w:spacing w:val="30"/>
        </w:rPr>
        <w:t xml:space="preserve"> </w:t>
      </w:r>
      <w:r>
        <w:rPr>
          <w:color w:val="1C1C1C"/>
        </w:rPr>
        <w:t>Act</w:t>
      </w:r>
      <w:r>
        <w:rPr>
          <w:color w:val="1C1C1C"/>
          <w:spacing w:val="28"/>
        </w:rPr>
        <w:t xml:space="preserve"> </w:t>
      </w:r>
      <w:r>
        <w:rPr>
          <w:color w:val="1C1C1C"/>
        </w:rPr>
        <w:t>of</w:t>
      </w:r>
      <w:r>
        <w:rPr>
          <w:color w:val="1C1C1C"/>
          <w:spacing w:val="33"/>
        </w:rPr>
        <w:t xml:space="preserve"> </w:t>
      </w:r>
      <w:r>
        <w:rPr>
          <w:color w:val="1C1C1C"/>
        </w:rPr>
        <w:t>1986,</w:t>
      </w:r>
      <w:r>
        <w:rPr>
          <w:color w:val="1C1C1C"/>
          <w:spacing w:val="9"/>
        </w:rPr>
        <w:t xml:space="preserve"> </w:t>
      </w:r>
      <w:r>
        <w:rPr>
          <w:color w:val="1C1C1C"/>
        </w:rPr>
        <w:t>it</w:t>
      </w:r>
      <w:r>
        <w:rPr>
          <w:color w:val="1C1C1C"/>
          <w:spacing w:val="22"/>
          <w:w w:val="99"/>
        </w:rPr>
        <w:t xml:space="preserve"> </w:t>
      </w:r>
      <w:r>
        <w:rPr>
          <w:color w:val="1C1C1C"/>
        </w:rPr>
        <w:t>first</w:t>
      </w:r>
      <w:r>
        <w:rPr>
          <w:color w:val="1C1C1C"/>
          <w:spacing w:val="51"/>
        </w:rPr>
        <w:t xml:space="preserve"> </w:t>
      </w:r>
      <w:r>
        <w:rPr>
          <w:color w:val="1C1C1C"/>
        </w:rPr>
        <w:t>introduced</w:t>
      </w:r>
      <w:r>
        <w:rPr>
          <w:color w:val="1C1C1C"/>
          <w:spacing w:val="55"/>
        </w:rPr>
        <w:t xml:space="preserve"> </w:t>
      </w:r>
      <w:r>
        <w:rPr>
          <w:color w:val="1C1C1C"/>
        </w:rPr>
        <w:t>Internal</w:t>
      </w:r>
      <w:r>
        <w:rPr>
          <w:color w:val="1C1C1C"/>
          <w:spacing w:val="56"/>
        </w:rPr>
        <w:t xml:space="preserve"> </w:t>
      </w:r>
      <w:r>
        <w:rPr>
          <w:color w:val="1C1C1C"/>
        </w:rPr>
        <w:t>Revenue</w:t>
      </w:r>
      <w:r>
        <w:rPr>
          <w:color w:val="1C1C1C"/>
          <w:spacing w:val="2"/>
        </w:rPr>
        <w:t xml:space="preserve"> </w:t>
      </w:r>
      <w:r>
        <w:rPr>
          <w:color w:val="1C1C1C"/>
        </w:rPr>
        <w:t>Code</w:t>
      </w:r>
      <w:r>
        <w:rPr>
          <w:color w:val="1C1C1C"/>
          <w:spacing w:val="48"/>
        </w:rPr>
        <w:t xml:space="preserve"> </w:t>
      </w:r>
      <w:r>
        <w:rPr>
          <w:color w:val="1C1C1C"/>
        </w:rPr>
        <w:t>(the</w:t>
      </w:r>
      <w:r>
        <w:rPr>
          <w:color w:val="1C1C1C"/>
          <w:spacing w:val="47"/>
        </w:rPr>
        <w:t xml:space="preserve"> </w:t>
      </w:r>
      <w:r>
        <w:rPr>
          <w:color w:val="1C1C1C"/>
        </w:rPr>
        <w:t>"Code")</w:t>
      </w:r>
      <w:r>
        <w:rPr>
          <w:color w:val="1C1C1C"/>
          <w:spacing w:val="54"/>
        </w:rPr>
        <w:t xml:space="preserve"> </w:t>
      </w:r>
      <w:r>
        <w:rPr>
          <w:color w:val="1C1C1C"/>
        </w:rPr>
        <w:t>Section</w:t>
      </w:r>
      <w:r>
        <w:rPr>
          <w:color w:val="1C1C1C"/>
          <w:spacing w:val="48"/>
        </w:rPr>
        <w:t xml:space="preserve"> </w:t>
      </w:r>
      <w:r>
        <w:rPr>
          <w:color w:val="1C1C1C"/>
        </w:rPr>
        <w:t>42,</w:t>
      </w:r>
      <w:r>
        <w:rPr>
          <w:color w:val="1C1C1C"/>
          <w:spacing w:val="42"/>
        </w:rPr>
        <w:t xml:space="preserve"> </w:t>
      </w:r>
      <w:r>
        <w:rPr>
          <w:color w:val="1C1C1C"/>
        </w:rPr>
        <w:t>which</w:t>
      </w:r>
      <w:r>
        <w:rPr>
          <w:color w:val="1C1C1C"/>
          <w:spacing w:val="52"/>
        </w:rPr>
        <w:t xml:space="preserve"> </w:t>
      </w:r>
      <w:r>
        <w:rPr>
          <w:color w:val="1C1C1C"/>
        </w:rPr>
        <w:t>represents a</w:t>
      </w:r>
      <w:r>
        <w:rPr>
          <w:color w:val="1C1C1C"/>
          <w:spacing w:val="35"/>
        </w:rPr>
        <w:t xml:space="preserve"> </w:t>
      </w:r>
      <w:r>
        <w:rPr>
          <w:color w:val="1C1C1C"/>
        </w:rPr>
        <w:t>major</w:t>
      </w:r>
      <w:r>
        <w:rPr>
          <w:color w:val="1C1C1C"/>
          <w:w w:val="97"/>
        </w:rPr>
        <w:t xml:space="preserve"> </w:t>
      </w:r>
      <w:r>
        <w:rPr>
          <w:color w:val="1C1C1C"/>
        </w:rPr>
        <w:t>federal</w:t>
      </w:r>
      <w:r>
        <w:rPr>
          <w:color w:val="1C1C1C"/>
          <w:spacing w:val="4"/>
        </w:rPr>
        <w:t xml:space="preserve"> </w:t>
      </w:r>
      <w:r>
        <w:rPr>
          <w:color w:val="1C1C1C"/>
        </w:rPr>
        <w:t>program</w:t>
      </w:r>
      <w:r>
        <w:rPr>
          <w:color w:val="1C1C1C"/>
          <w:spacing w:val="12"/>
        </w:rPr>
        <w:t xml:space="preserve"> </w:t>
      </w:r>
      <w:r>
        <w:rPr>
          <w:color w:val="1C1C1C"/>
        </w:rPr>
        <w:t>focused</w:t>
      </w:r>
      <w:r>
        <w:rPr>
          <w:color w:val="1C1C1C"/>
          <w:spacing w:val="13"/>
        </w:rPr>
        <w:t xml:space="preserve"> </w:t>
      </w:r>
      <w:r>
        <w:rPr>
          <w:color w:val="1C1C1C"/>
        </w:rPr>
        <w:t>on</w:t>
      </w:r>
      <w:r>
        <w:rPr>
          <w:color w:val="1C1C1C"/>
          <w:spacing w:val="-10"/>
        </w:rPr>
        <w:t xml:space="preserve"> </w:t>
      </w:r>
      <w:r>
        <w:rPr>
          <w:color w:val="1C1C1C"/>
        </w:rPr>
        <w:t>the</w:t>
      </w:r>
      <w:r>
        <w:rPr>
          <w:color w:val="1C1C1C"/>
          <w:spacing w:val="-5"/>
        </w:rPr>
        <w:t xml:space="preserve"> </w:t>
      </w:r>
      <w:r>
        <w:rPr>
          <w:color w:val="1C1C1C"/>
        </w:rPr>
        <w:t>provision</w:t>
      </w:r>
      <w:r>
        <w:rPr>
          <w:color w:val="1C1C1C"/>
          <w:spacing w:val="4"/>
        </w:rPr>
        <w:t xml:space="preserve"> </w:t>
      </w:r>
      <w:r>
        <w:rPr>
          <w:color w:val="1C1C1C"/>
        </w:rPr>
        <w:t>of</w:t>
      </w:r>
      <w:r>
        <w:rPr>
          <w:color w:val="1C1C1C"/>
          <w:spacing w:val="-1"/>
        </w:rPr>
        <w:t xml:space="preserve"> </w:t>
      </w:r>
      <w:r>
        <w:rPr>
          <w:color w:val="1C1C1C"/>
        </w:rPr>
        <w:t>affordable housing</w:t>
      </w:r>
      <w:r>
        <w:rPr>
          <w:color w:val="1C1C1C"/>
          <w:spacing w:val="4"/>
        </w:rPr>
        <w:t xml:space="preserve"> </w:t>
      </w:r>
      <w:r>
        <w:rPr>
          <w:color w:val="1C1C1C"/>
        </w:rPr>
        <w:t>through</w:t>
      </w:r>
      <w:r>
        <w:rPr>
          <w:color w:val="1C1C1C"/>
          <w:spacing w:val="7"/>
        </w:rPr>
        <w:t xml:space="preserve"> </w:t>
      </w:r>
      <w:r>
        <w:rPr>
          <w:color w:val="1C1C1C"/>
        </w:rPr>
        <w:t>an</w:t>
      </w:r>
      <w:r>
        <w:rPr>
          <w:color w:val="1C1C1C"/>
          <w:spacing w:val="-5"/>
        </w:rPr>
        <w:t xml:space="preserve"> </w:t>
      </w:r>
      <w:r>
        <w:rPr>
          <w:color w:val="1C1C1C"/>
        </w:rPr>
        <w:t>investment</w:t>
      </w:r>
      <w:r>
        <w:rPr>
          <w:color w:val="1C1C1C"/>
          <w:spacing w:val="4"/>
        </w:rPr>
        <w:t xml:space="preserve"> </w:t>
      </w:r>
      <w:r>
        <w:rPr>
          <w:color w:val="1C1C1C"/>
        </w:rPr>
        <w:t>incentive</w:t>
      </w:r>
      <w:r>
        <w:rPr>
          <w:color w:val="1C1C1C"/>
          <w:w w:val="97"/>
        </w:rPr>
        <w:t xml:space="preserve"> </w:t>
      </w:r>
      <w:r>
        <w:rPr>
          <w:color w:val="1C1C1C"/>
        </w:rPr>
        <w:t>in</w:t>
      </w:r>
      <w:r>
        <w:rPr>
          <w:color w:val="1C1C1C"/>
          <w:spacing w:val="3"/>
        </w:rPr>
        <w:t xml:space="preserve"> </w:t>
      </w:r>
      <w:r>
        <w:rPr>
          <w:color w:val="1C1C1C"/>
        </w:rPr>
        <w:t>the</w:t>
      </w:r>
      <w:r>
        <w:rPr>
          <w:color w:val="1C1C1C"/>
          <w:spacing w:val="18"/>
        </w:rPr>
        <w:t xml:space="preserve"> </w:t>
      </w:r>
      <w:r>
        <w:rPr>
          <w:color w:val="1C1C1C"/>
        </w:rPr>
        <w:t>form</w:t>
      </w:r>
      <w:r>
        <w:rPr>
          <w:color w:val="1C1C1C"/>
          <w:spacing w:val="16"/>
        </w:rPr>
        <w:t xml:space="preserve"> </w:t>
      </w:r>
      <w:r>
        <w:rPr>
          <w:color w:val="1C1C1C"/>
        </w:rPr>
        <w:t>of</w:t>
      </w:r>
      <w:r>
        <w:rPr>
          <w:color w:val="1C1C1C"/>
          <w:spacing w:val="8"/>
        </w:rPr>
        <w:t xml:space="preserve"> </w:t>
      </w:r>
      <w:r>
        <w:rPr>
          <w:color w:val="1C1C1C"/>
        </w:rPr>
        <w:t>federal</w:t>
      </w:r>
      <w:r>
        <w:rPr>
          <w:color w:val="1C1C1C"/>
          <w:spacing w:val="25"/>
        </w:rPr>
        <w:t xml:space="preserve"> </w:t>
      </w:r>
      <w:r>
        <w:rPr>
          <w:color w:val="1C1C1C"/>
        </w:rPr>
        <w:t>income</w:t>
      </w:r>
      <w:r>
        <w:rPr>
          <w:color w:val="1C1C1C"/>
          <w:spacing w:val="13"/>
        </w:rPr>
        <w:t xml:space="preserve"> </w:t>
      </w:r>
      <w:r>
        <w:rPr>
          <w:color w:val="1C1C1C"/>
        </w:rPr>
        <w:t>tax</w:t>
      </w:r>
      <w:r>
        <w:rPr>
          <w:color w:val="1C1C1C"/>
          <w:spacing w:val="17"/>
        </w:rPr>
        <w:t xml:space="preserve"> </w:t>
      </w:r>
      <w:r>
        <w:rPr>
          <w:color w:val="1C1C1C"/>
        </w:rPr>
        <w:t>credits.</w:t>
      </w:r>
      <w:r>
        <w:rPr>
          <w:color w:val="1C1C1C"/>
          <w:spacing w:val="30"/>
        </w:rPr>
        <w:t xml:space="preserve"> </w:t>
      </w:r>
      <w:r>
        <w:rPr>
          <w:color w:val="1C1C1C"/>
        </w:rPr>
        <w:t>Within</w:t>
      </w:r>
      <w:r>
        <w:rPr>
          <w:color w:val="1C1C1C"/>
          <w:spacing w:val="23"/>
        </w:rPr>
        <w:t xml:space="preserve"> </w:t>
      </w:r>
      <w:r>
        <w:rPr>
          <w:color w:val="1C1C1C"/>
        </w:rPr>
        <w:t>such</w:t>
      </w:r>
      <w:r>
        <w:rPr>
          <w:color w:val="1C1C1C"/>
          <w:spacing w:val="9"/>
        </w:rPr>
        <w:t xml:space="preserve"> </w:t>
      </w:r>
      <w:r>
        <w:rPr>
          <w:color w:val="1C1C1C"/>
        </w:rPr>
        <w:t>federal</w:t>
      </w:r>
      <w:r>
        <w:rPr>
          <w:color w:val="1C1C1C"/>
          <w:spacing w:val="19"/>
        </w:rPr>
        <w:t xml:space="preserve"> </w:t>
      </w:r>
      <w:r>
        <w:rPr>
          <w:color w:val="1C1C1C"/>
        </w:rPr>
        <w:t>program,</w:t>
      </w:r>
      <w:r>
        <w:rPr>
          <w:color w:val="1C1C1C"/>
          <w:spacing w:val="32"/>
        </w:rPr>
        <w:t xml:space="preserve"> </w:t>
      </w:r>
      <w:r>
        <w:rPr>
          <w:color w:val="1C1C1C"/>
        </w:rPr>
        <w:t>Congress</w:t>
      </w:r>
      <w:r>
        <w:rPr>
          <w:color w:val="1C1C1C"/>
          <w:spacing w:val="23"/>
        </w:rPr>
        <w:t xml:space="preserve"> </w:t>
      </w:r>
      <w:r>
        <w:rPr>
          <w:color w:val="1C1C1C"/>
        </w:rPr>
        <w:t>has</w:t>
      </w:r>
      <w:r>
        <w:rPr>
          <w:color w:val="1C1C1C"/>
          <w:spacing w:val="12"/>
        </w:rPr>
        <w:t xml:space="preserve"> </w:t>
      </w:r>
      <w:r>
        <w:rPr>
          <w:color w:val="1C1C1C"/>
        </w:rPr>
        <w:t>enacted</w:t>
      </w:r>
      <w:r>
        <w:rPr>
          <w:color w:val="1C1C1C"/>
          <w:w w:val="97"/>
        </w:rPr>
        <w:t xml:space="preserve"> </w:t>
      </w:r>
      <w:r>
        <w:rPr>
          <w:color w:val="1C1C1C"/>
        </w:rPr>
        <w:t>certain</w:t>
      </w:r>
      <w:r>
        <w:rPr>
          <w:color w:val="1C1C1C"/>
          <w:spacing w:val="4"/>
        </w:rPr>
        <w:t xml:space="preserve"> </w:t>
      </w:r>
      <w:r>
        <w:rPr>
          <w:color w:val="1C1C1C"/>
        </w:rPr>
        <w:t>federal</w:t>
      </w:r>
      <w:r>
        <w:rPr>
          <w:color w:val="1C1C1C"/>
          <w:spacing w:val="21"/>
        </w:rPr>
        <w:t xml:space="preserve"> </w:t>
      </w:r>
      <w:r>
        <w:rPr>
          <w:color w:val="1C1C1C"/>
        </w:rPr>
        <w:t>statutory</w:t>
      </w:r>
      <w:r>
        <w:rPr>
          <w:color w:val="1C1C1C"/>
          <w:spacing w:val="4"/>
        </w:rPr>
        <w:t xml:space="preserve"> </w:t>
      </w:r>
      <w:r>
        <w:rPr>
          <w:color w:val="1C1C1C"/>
        </w:rPr>
        <w:t>preferences</w:t>
      </w:r>
      <w:r>
        <w:rPr>
          <w:color w:val="1C1C1C"/>
          <w:spacing w:val="19"/>
        </w:rPr>
        <w:t xml:space="preserve"> </w:t>
      </w:r>
      <w:r>
        <w:rPr>
          <w:color w:val="1C1C1C"/>
        </w:rPr>
        <w:t>for</w:t>
      </w:r>
      <w:r>
        <w:rPr>
          <w:color w:val="1C1C1C"/>
          <w:spacing w:val="53"/>
        </w:rPr>
        <w:t xml:space="preserve"> </w:t>
      </w:r>
      <w:r>
        <w:rPr>
          <w:color w:val="1C1C1C"/>
        </w:rPr>
        <w:t>the</w:t>
      </w:r>
      <w:r>
        <w:rPr>
          <w:color w:val="1C1C1C"/>
          <w:spacing w:val="7"/>
        </w:rPr>
        <w:t xml:space="preserve"> </w:t>
      </w:r>
      <w:r>
        <w:rPr>
          <w:color w:val="1C1C1C"/>
        </w:rPr>
        <w:t>allocation</w:t>
      </w:r>
      <w:r>
        <w:rPr>
          <w:color w:val="1C1C1C"/>
          <w:spacing w:val="6"/>
        </w:rPr>
        <w:t xml:space="preserve"> </w:t>
      </w:r>
      <w:r>
        <w:rPr>
          <w:color w:val="1C1C1C"/>
        </w:rPr>
        <w:t>of</w:t>
      </w:r>
      <w:r>
        <w:rPr>
          <w:color w:val="1C1C1C"/>
          <w:spacing w:val="6"/>
        </w:rPr>
        <w:t xml:space="preserve"> </w:t>
      </w:r>
      <w:r>
        <w:rPr>
          <w:color w:val="1C1C1C"/>
        </w:rPr>
        <w:t>low</w:t>
      </w:r>
      <w:r w:rsidR="00FE0749">
        <w:rPr>
          <w:color w:val="1C1C1C"/>
        </w:rPr>
        <w:t xml:space="preserve"> </w:t>
      </w:r>
      <w:r>
        <w:rPr>
          <w:color w:val="1C1C1C"/>
        </w:rPr>
        <w:t>income</w:t>
      </w:r>
      <w:r>
        <w:rPr>
          <w:color w:val="1C1C1C"/>
          <w:spacing w:val="14"/>
        </w:rPr>
        <w:t xml:space="preserve"> </w:t>
      </w:r>
      <w:r>
        <w:rPr>
          <w:color w:val="1C1C1C"/>
        </w:rPr>
        <w:t>housing</w:t>
      </w:r>
      <w:r>
        <w:rPr>
          <w:color w:val="1C1C1C"/>
          <w:spacing w:val="3"/>
        </w:rPr>
        <w:t xml:space="preserve"> </w:t>
      </w:r>
      <w:r>
        <w:rPr>
          <w:color w:val="1C1C1C"/>
        </w:rPr>
        <w:t>tax</w:t>
      </w:r>
      <w:r>
        <w:rPr>
          <w:color w:val="1C1C1C"/>
          <w:spacing w:val="6"/>
        </w:rPr>
        <w:t xml:space="preserve"> </w:t>
      </w:r>
      <w:r>
        <w:rPr>
          <w:color w:val="1C1C1C"/>
        </w:rPr>
        <w:t>credits</w:t>
      </w:r>
      <w:r>
        <w:rPr>
          <w:color w:val="1C1C1C"/>
          <w:w w:val="98"/>
        </w:rPr>
        <w:t xml:space="preserve"> </w:t>
      </w:r>
      <w:r>
        <w:rPr>
          <w:color w:val="1C1C1C"/>
          <w:spacing w:val="-1"/>
        </w:rPr>
        <w:t>("LIHTCs")</w:t>
      </w:r>
      <w:r>
        <w:rPr>
          <w:color w:val="1C1C1C"/>
        </w:rPr>
        <w:t xml:space="preserve"> by</w:t>
      </w:r>
      <w:r>
        <w:rPr>
          <w:color w:val="1C1C1C"/>
          <w:spacing w:val="26"/>
        </w:rPr>
        <w:t xml:space="preserve"> </w:t>
      </w:r>
      <w:r>
        <w:rPr>
          <w:color w:val="1C1C1C"/>
        </w:rPr>
        <w:t>State</w:t>
      </w:r>
      <w:r>
        <w:rPr>
          <w:color w:val="1C1C1C"/>
          <w:spacing w:val="-7"/>
        </w:rPr>
        <w:t xml:space="preserve"> </w:t>
      </w:r>
      <w:r>
        <w:rPr>
          <w:color w:val="1C1C1C"/>
        </w:rPr>
        <w:t>housing</w:t>
      </w:r>
      <w:r>
        <w:rPr>
          <w:color w:val="1C1C1C"/>
          <w:spacing w:val="17"/>
        </w:rPr>
        <w:t xml:space="preserve"> </w:t>
      </w:r>
      <w:r>
        <w:rPr>
          <w:color w:val="1C1C1C"/>
        </w:rPr>
        <w:t>credit</w:t>
      </w:r>
      <w:r>
        <w:rPr>
          <w:color w:val="1C1C1C"/>
          <w:spacing w:val="10"/>
        </w:rPr>
        <w:t xml:space="preserve"> </w:t>
      </w:r>
      <w:r>
        <w:rPr>
          <w:color w:val="1C1C1C"/>
        </w:rPr>
        <w:t>agencies.</w:t>
      </w:r>
      <w:r>
        <w:rPr>
          <w:color w:val="1C1C1C"/>
          <w:spacing w:val="18"/>
        </w:rPr>
        <w:t xml:space="preserve"> </w:t>
      </w:r>
      <w:r>
        <w:rPr>
          <w:color w:val="1C1C1C"/>
        </w:rPr>
        <w:t>The</w:t>
      </w:r>
      <w:r>
        <w:rPr>
          <w:color w:val="1C1C1C"/>
          <w:spacing w:val="1"/>
        </w:rPr>
        <w:t xml:space="preserve"> </w:t>
      </w:r>
      <w:r>
        <w:rPr>
          <w:color w:val="1C1C1C"/>
        </w:rPr>
        <w:t>federal</w:t>
      </w:r>
      <w:r>
        <w:rPr>
          <w:color w:val="1C1C1C"/>
          <w:spacing w:val="2"/>
        </w:rPr>
        <w:t xml:space="preserve"> </w:t>
      </w:r>
      <w:r>
        <w:rPr>
          <w:color w:val="1C1C1C"/>
        </w:rPr>
        <w:t>preference</w:t>
      </w:r>
      <w:r>
        <w:rPr>
          <w:color w:val="1C1C1C"/>
          <w:spacing w:val="21"/>
        </w:rPr>
        <w:t xml:space="preserve"> </w:t>
      </w:r>
      <w:r>
        <w:rPr>
          <w:color w:val="1C1C1C"/>
        </w:rPr>
        <w:t>at</w:t>
      </w:r>
      <w:r>
        <w:rPr>
          <w:color w:val="1C1C1C"/>
          <w:spacing w:val="-5"/>
        </w:rPr>
        <w:t xml:space="preserve"> </w:t>
      </w:r>
      <w:r>
        <w:rPr>
          <w:color w:val="1C1C1C"/>
        </w:rPr>
        <w:t>issue</w:t>
      </w:r>
      <w:r>
        <w:rPr>
          <w:color w:val="1C1C1C"/>
          <w:spacing w:val="-7"/>
        </w:rPr>
        <w:t xml:space="preserve"> </w:t>
      </w:r>
      <w:r>
        <w:rPr>
          <w:color w:val="1C1C1C"/>
        </w:rPr>
        <w:t>relates,</w:t>
      </w:r>
      <w:r>
        <w:rPr>
          <w:color w:val="1C1C1C"/>
          <w:spacing w:val="18"/>
        </w:rPr>
        <w:t xml:space="preserve"> </w:t>
      </w:r>
      <w:r>
        <w:rPr>
          <w:color w:val="1C1C1C"/>
        </w:rPr>
        <w:t>in</w:t>
      </w:r>
      <w:r>
        <w:rPr>
          <w:color w:val="1C1C1C"/>
          <w:spacing w:val="-6"/>
        </w:rPr>
        <w:t xml:space="preserve"> </w:t>
      </w:r>
      <w:r>
        <w:rPr>
          <w:color w:val="1C1C1C"/>
        </w:rPr>
        <w:t>part,</w:t>
      </w:r>
      <w:r>
        <w:rPr>
          <w:color w:val="1C1C1C"/>
          <w:spacing w:val="3"/>
        </w:rPr>
        <w:t xml:space="preserve"> </w:t>
      </w:r>
      <w:r>
        <w:rPr>
          <w:color w:val="1C1C1C"/>
        </w:rPr>
        <w:t>to</w:t>
      </w:r>
      <w:r>
        <w:rPr>
          <w:color w:val="1C1C1C"/>
          <w:spacing w:val="26"/>
          <w:w w:val="104"/>
        </w:rPr>
        <w:t xml:space="preserve"> </w:t>
      </w:r>
      <w:r>
        <w:rPr>
          <w:color w:val="1C1C1C"/>
        </w:rPr>
        <w:t>qualified</w:t>
      </w:r>
      <w:r>
        <w:rPr>
          <w:color w:val="1C1C1C"/>
          <w:spacing w:val="25"/>
        </w:rPr>
        <w:t xml:space="preserve"> </w:t>
      </w:r>
      <w:r>
        <w:rPr>
          <w:color w:val="1C1C1C"/>
        </w:rPr>
        <w:t>census</w:t>
      </w:r>
      <w:r>
        <w:rPr>
          <w:color w:val="1C1C1C"/>
          <w:spacing w:val="7"/>
        </w:rPr>
        <w:t xml:space="preserve"> </w:t>
      </w:r>
      <w:r>
        <w:rPr>
          <w:color w:val="1C1C1C"/>
        </w:rPr>
        <w:t>tracts</w:t>
      </w:r>
      <w:r>
        <w:rPr>
          <w:color w:val="1C1C1C"/>
          <w:spacing w:val="20"/>
        </w:rPr>
        <w:t xml:space="preserve"> </w:t>
      </w:r>
      <w:r>
        <w:rPr>
          <w:color w:val="1C1C1C"/>
          <w:spacing w:val="-1"/>
        </w:rPr>
        <w:t>("QCTs").</w:t>
      </w:r>
    </w:p>
    <w:p w14:paraId="5CF6C780" w14:textId="77777777" w:rsidR="00C73855" w:rsidRDefault="00C73855" w:rsidP="00C73855">
      <w:pPr>
        <w:rPr>
          <w:rFonts w:ascii="Times New Roman" w:eastAsia="Times New Roman" w:hAnsi="Times New Roman" w:cs="Times New Roman"/>
        </w:rPr>
      </w:pPr>
    </w:p>
    <w:p w14:paraId="02506D0B" w14:textId="77777777" w:rsidR="00C73855" w:rsidRDefault="00C73855" w:rsidP="00C73855">
      <w:pPr>
        <w:rPr>
          <w:rFonts w:ascii="Times New Roman" w:eastAsia="Times New Roman" w:hAnsi="Times New Roman" w:cs="Times New Roman"/>
        </w:rPr>
      </w:pPr>
    </w:p>
    <w:p w14:paraId="6273F5EB" w14:textId="77777777" w:rsidR="00C73855" w:rsidRDefault="00C73855" w:rsidP="00C73855">
      <w:pPr>
        <w:spacing w:before="5"/>
        <w:rPr>
          <w:rFonts w:ascii="Times New Roman" w:eastAsia="Times New Roman" w:hAnsi="Times New Roman" w:cs="Times New Roman"/>
          <w:sz w:val="19"/>
          <w:szCs w:val="19"/>
        </w:rPr>
      </w:pPr>
    </w:p>
    <w:p w14:paraId="15AE17AF" w14:textId="77777777" w:rsidR="00C73855" w:rsidRDefault="00C73855" w:rsidP="00C73855">
      <w:pPr>
        <w:pStyle w:val="BodyText"/>
        <w:ind w:left="122" w:right="163" w:firstLine="690"/>
        <w:jc w:val="both"/>
      </w:pPr>
      <w:r>
        <w:rPr>
          <w:color w:val="1C1C1C"/>
        </w:rPr>
        <w:t>Whether</w:t>
      </w:r>
      <w:r>
        <w:rPr>
          <w:color w:val="1C1C1C"/>
          <w:spacing w:val="12"/>
        </w:rPr>
        <w:t xml:space="preserve"> </w:t>
      </w:r>
      <w:r>
        <w:rPr>
          <w:color w:val="1C1C1C"/>
        </w:rPr>
        <w:t>H.B.</w:t>
      </w:r>
      <w:r>
        <w:rPr>
          <w:color w:val="1C1C1C"/>
          <w:spacing w:val="9"/>
        </w:rPr>
        <w:t xml:space="preserve"> </w:t>
      </w:r>
      <w:r>
        <w:rPr>
          <w:color w:val="1C1C1C"/>
        </w:rPr>
        <w:t>6640</w:t>
      </w:r>
      <w:r>
        <w:rPr>
          <w:color w:val="1C1C1C"/>
          <w:spacing w:val="4"/>
        </w:rPr>
        <w:t xml:space="preserve"> </w:t>
      </w:r>
      <w:r>
        <w:rPr>
          <w:color w:val="1C1C1C"/>
        </w:rPr>
        <w:t>conflicts</w:t>
      </w:r>
      <w:r>
        <w:rPr>
          <w:color w:val="1C1C1C"/>
          <w:spacing w:val="13"/>
        </w:rPr>
        <w:t xml:space="preserve"> </w:t>
      </w:r>
      <w:r>
        <w:rPr>
          <w:color w:val="1C1C1C"/>
        </w:rPr>
        <w:t>with</w:t>
      </w:r>
      <w:r>
        <w:rPr>
          <w:color w:val="1C1C1C"/>
          <w:spacing w:val="4"/>
        </w:rPr>
        <w:t xml:space="preserve"> </w:t>
      </w:r>
      <w:r>
        <w:rPr>
          <w:color w:val="1C1C1C"/>
        </w:rPr>
        <w:t>the</w:t>
      </w:r>
      <w:r>
        <w:rPr>
          <w:color w:val="1C1C1C"/>
          <w:spacing w:val="1"/>
        </w:rPr>
        <w:t xml:space="preserve"> </w:t>
      </w:r>
      <w:r>
        <w:rPr>
          <w:color w:val="1C1C1C"/>
        </w:rPr>
        <w:t>federal</w:t>
      </w:r>
      <w:r>
        <w:rPr>
          <w:color w:val="1C1C1C"/>
          <w:spacing w:val="10"/>
        </w:rPr>
        <w:t xml:space="preserve"> </w:t>
      </w:r>
      <w:r>
        <w:rPr>
          <w:color w:val="1C1C1C"/>
        </w:rPr>
        <w:t>LIHTC</w:t>
      </w:r>
      <w:r>
        <w:rPr>
          <w:color w:val="1C1C1C"/>
          <w:spacing w:val="13"/>
        </w:rPr>
        <w:t xml:space="preserve"> </w:t>
      </w:r>
      <w:r>
        <w:rPr>
          <w:color w:val="1C1C1C"/>
        </w:rPr>
        <w:t>QCT-related</w:t>
      </w:r>
      <w:r>
        <w:rPr>
          <w:color w:val="1C1C1C"/>
          <w:spacing w:val="23"/>
        </w:rPr>
        <w:t xml:space="preserve"> </w:t>
      </w:r>
      <w:r>
        <w:rPr>
          <w:color w:val="1C1C1C"/>
        </w:rPr>
        <w:t>allocation</w:t>
      </w:r>
      <w:r>
        <w:rPr>
          <w:color w:val="1C1C1C"/>
          <w:spacing w:val="10"/>
        </w:rPr>
        <w:t xml:space="preserve"> </w:t>
      </w:r>
      <w:r>
        <w:rPr>
          <w:color w:val="1C1C1C"/>
        </w:rPr>
        <w:t>preference</w:t>
      </w:r>
      <w:r>
        <w:rPr>
          <w:color w:val="1C1C1C"/>
          <w:w w:val="96"/>
        </w:rPr>
        <w:t xml:space="preserve"> </w:t>
      </w:r>
      <w:r>
        <w:rPr>
          <w:color w:val="1C1C1C"/>
        </w:rPr>
        <w:t>applicable</w:t>
      </w:r>
      <w:r>
        <w:rPr>
          <w:color w:val="1C1C1C"/>
          <w:spacing w:val="28"/>
        </w:rPr>
        <w:t xml:space="preserve"> </w:t>
      </w:r>
      <w:r>
        <w:rPr>
          <w:color w:val="1C1C1C"/>
        </w:rPr>
        <w:t>to</w:t>
      </w:r>
      <w:r>
        <w:rPr>
          <w:color w:val="1C1C1C"/>
          <w:spacing w:val="32"/>
        </w:rPr>
        <w:t xml:space="preserve"> </w:t>
      </w:r>
      <w:r>
        <w:rPr>
          <w:color w:val="1C1C1C"/>
        </w:rPr>
        <w:t>qualified</w:t>
      </w:r>
      <w:r>
        <w:rPr>
          <w:color w:val="1C1C1C"/>
          <w:spacing w:val="34"/>
        </w:rPr>
        <w:t xml:space="preserve"> </w:t>
      </w:r>
      <w:r>
        <w:rPr>
          <w:color w:val="1C1C1C"/>
        </w:rPr>
        <w:t>allocation</w:t>
      </w:r>
      <w:r>
        <w:rPr>
          <w:color w:val="1C1C1C"/>
          <w:spacing w:val="23"/>
        </w:rPr>
        <w:t xml:space="preserve"> </w:t>
      </w:r>
      <w:r>
        <w:rPr>
          <w:color w:val="1C1C1C"/>
        </w:rPr>
        <w:t>plans</w:t>
      </w:r>
      <w:r>
        <w:rPr>
          <w:color w:val="1C1C1C"/>
          <w:spacing w:val="34"/>
        </w:rPr>
        <w:t xml:space="preserve"> </w:t>
      </w:r>
      <w:r>
        <w:rPr>
          <w:color w:val="1C1C1C"/>
        </w:rPr>
        <w:t>("QAPs"</w:t>
      </w:r>
      <w:r>
        <w:rPr>
          <w:color w:val="1C1C1C"/>
          <w:spacing w:val="27"/>
        </w:rPr>
        <w:t xml:space="preserve"> </w:t>
      </w:r>
      <w:r>
        <w:rPr>
          <w:color w:val="1C1C1C"/>
        </w:rPr>
        <w:t>or</w:t>
      </w:r>
      <w:r>
        <w:rPr>
          <w:color w:val="1C1C1C"/>
          <w:spacing w:val="25"/>
        </w:rPr>
        <w:t xml:space="preserve"> </w:t>
      </w:r>
      <w:r>
        <w:rPr>
          <w:color w:val="1C1C1C"/>
          <w:spacing w:val="-2"/>
        </w:rPr>
        <w:t>"QAP"),</w:t>
      </w:r>
      <w:r>
        <w:rPr>
          <w:color w:val="1C1C1C"/>
          <w:spacing w:val="15"/>
        </w:rPr>
        <w:t xml:space="preserve"> </w:t>
      </w:r>
      <w:r>
        <w:rPr>
          <w:color w:val="1C1C1C"/>
        </w:rPr>
        <w:t>which</w:t>
      </w:r>
      <w:r>
        <w:rPr>
          <w:color w:val="1C1C1C"/>
          <w:spacing w:val="35"/>
        </w:rPr>
        <w:t xml:space="preserve"> </w:t>
      </w:r>
      <w:r>
        <w:rPr>
          <w:color w:val="1C1C1C"/>
        </w:rPr>
        <w:t>are</w:t>
      </w:r>
      <w:r>
        <w:rPr>
          <w:color w:val="1C1C1C"/>
          <w:spacing w:val="20"/>
        </w:rPr>
        <w:t xml:space="preserve"> </w:t>
      </w:r>
      <w:r>
        <w:rPr>
          <w:color w:val="1C1C1C"/>
        </w:rPr>
        <w:t>used</w:t>
      </w:r>
      <w:r>
        <w:rPr>
          <w:color w:val="1C1C1C"/>
          <w:spacing w:val="30"/>
        </w:rPr>
        <w:t xml:space="preserve"> </w:t>
      </w:r>
      <w:r>
        <w:rPr>
          <w:color w:val="1C1C1C"/>
        </w:rPr>
        <w:t>by</w:t>
      </w:r>
      <w:r>
        <w:rPr>
          <w:color w:val="1C1C1C"/>
          <w:spacing w:val="33"/>
        </w:rPr>
        <w:t xml:space="preserve"> </w:t>
      </w:r>
      <w:r>
        <w:rPr>
          <w:color w:val="1C1C1C"/>
        </w:rPr>
        <w:t>State</w:t>
      </w:r>
      <w:r>
        <w:rPr>
          <w:color w:val="1C1C1C"/>
          <w:spacing w:val="12"/>
        </w:rPr>
        <w:t xml:space="preserve"> </w:t>
      </w:r>
      <w:r>
        <w:rPr>
          <w:color w:val="1C1C1C"/>
        </w:rPr>
        <w:t>housing</w:t>
      </w:r>
      <w:r>
        <w:rPr>
          <w:color w:val="1C1C1C"/>
          <w:spacing w:val="21"/>
          <w:w w:val="97"/>
        </w:rPr>
        <w:t xml:space="preserve"> </w:t>
      </w:r>
      <w:r>
        <w:rPr>
          <w:color w:val="1C1C1C"/>
        </w:rPr>
        <w:t>credit</w:t>
      </w:r>
      <w:r>
        <w:rPr>
          <w:color w:val="1C1C1C"/>
          <w:spacing w:val="-7"/>
        </w:rPr>
        <w:t xml:space="preserve"> </w:t>
      </w:r>
      <w:r>
        <w:rPr>
          <w:color w:val="1C1C1C"/>
        </w:rPr>
        <w:t>agencies,</w:t>
      </w:r>
      <w:r>
        <w:rPr>
          <w:color w:val="1C1C1C"/>
          <w:spacing w:val="8"/>
        </w:rPr>
        <w:t xml:space="preserve"> </w:t>
      </w:r>
      <w:r>
        <w:rPr>
          <w:color w:val="1C1C1C"/>
        </w:rPr>
        <w:t>such</w:t>
      </w:r>
      <w:r>
        <w:rPr>
          <w:color w:val="1C1C1C"/>
          <w:spacing w:val="-14"/>
        </w:rPr>
        <w:t xml:space="preserve"> </w:t>
      </w:r>
      <w:r>
        <w:rPr>
          <w:color w:val="1C1C1C"/>
        </w:rPr>
        <w:t>as</w:t>
      </w:r>
      <w:r>
        <w:rPr>
          <w:color w:val="1C1C1C"/>
          <w:spacing w:val="-8"/>
        </w:rPr>
        <w:t xml:space="preserve"> </w:t>
      </w:r>
      <w:r>
        <w:rPr>
          <w:color w:val="1C1C1C"/>
          <w:spacing w:val="-1"/>
        </w:rPr>
        <w:t>CHFA,</w:t>
      </w:r>
      <w:r>
        <w:rPr>
          <w:color w:val="1C1C1C"/>
          <w:spacing w:val="-4"/>
        </w:rPr>
        <w:t xml:space="preserve"> </w:t>
      </w:r>
      <w:r>
        <w:rPr>
          <w:color w:val="1C1C1C"/>
        </w:rPr>
        <w:t>for</w:t>
      </w:r>
      <w:r>
        <w:rPr>
          <w:color w:val="1C1C1C"/>
          <w:spacing w:val="-14"/>
        </w:rPr>
        <w:t xml:space="preserve"> </w:t>
      </w:r>
      <w:r>
        <w:rPr>
          <w:color w:val="1C1C1C"/>
        </w:rPr>
        <w:t>the</w:t>
      </w:r>
      <w:r>
        <w:rPr>
          <w:color w:val="1C1C1C"/>
          <w:spacing w:val="-2"/>
        </w:rPr>
        <w:t xml:space="preserve"> </w:t>
      </w:r>
      <w:r>
        <w:rPr>
          <w:color w:val="1C1C1C"/>
        </w:rPr>
        <w:t>allocation</w:t>
      </w:r>
      <w:r>
        <w:rPr>
          <w:color w:val="1C1C1C"/>
          <w:spacing w:val="3"/>
        </w:rPr>
        <w:t xml:space="preserve"> </w:t>
      </w:r>
      <w:r>
        <w:rPr>
          <w:color w:val="1C1C1C"/>
        </w:rPr>
        <w:t>of</w:t>
      </w:r>
      <w:r>
        <w:rPr>
          <w:color w:val="1C1C1C"/>
          <w:spacing w:val="-8"/>
        </w:rPr>
        <w:t xml:space="preserve"> </w:t>
      </w:r>
      <w:r>
        <w:rPr>
          <w:color w:val="1C1C1C"/>
        </w:rPr>
        <w:t>competitive</w:t>
      </w:r>
      <w:r>
        <w:rPr>
          <w:color w:val="1C1C1C"/>
          <w:spacing w:val="8"/>
        </w:rPr>
        <w:t xml:space="preserve"> </w:t>
      </w:r>
      <w:r>
        <w:rPr>
          <w:color w:val="1C1C1C"/>
        </w:rPr>
        <w:t>(9%)</w:t>
      </w:r>
      <w:r>
        <w:rPr>
          <w:color w:val="1C1C1C"/>
          <w:spacing w:val="-7"/>
        </w:rPr>
        <w:t xml:space="preserve"> </w:t>
      </w:r>
      <w:r>
        <w:rPr>
          <w:color w:val="1C1C1C"/>
        </w:rPr>
        <w:t>LIHTCs.</w:t>
      </w:r>
    </w:p>
    <w:p w14:paraId="52CF60DA" w14:textId="77777777" w:rsidR="00C73855" w:rsidRDefault="00C73855" w:rsidP="00C73855">
      <w:pPr>
        <w:jc w:val="both"/>
        <w:sectPr w:rsidR="00C73855">
          <w:type w:val="continuous"/>
          <w:pgSz w:w="12240" w:h="15840"/>
          <w:pgMar w:top="1500" w:right="1560" w:bottom="1200" w:left="1440" w:header="720" w:footer="720" w:gutter="0"/>
          <w:cols w:space="720"/>
        </w:sectPr>
      </w:pPr>
    </w:p>
    <w:p w14:paraId="78C36196" w14:textId="77777777" w:rsidR="00C73855" w:rsidRDefault="00C73855" w:rsidP="00C73855">
      <w:pPr>
        <w:pStyle w:val="BodyText"/>
        <w:spacing w:before="160"/>
        <w:ind w:left="184"/>
        <w:jc w:val="both"/>
      </w:pPr>
      <w:r>
        <w:rPr>
          <w:color w:val="1A1A1A"/>
        </w:rPr>
        <w:t>Conclusion</w:t>
      </w:r>
    </w:p>
    <w:p w14:paraId="7A83A1E3" w14:textId="77777777" w:rsidR="00C73855" w:rsidRDefault="00C73855" w:rsidP="00C73855">
      <w:pPr>
        <w:spacing w:before="10"/>
        <w:rPr>
          <w:rFonts w:ascii="Times New Roman" w:eastAsia="Times New Roman" w:hAnsi="Times New Roman" w:cs="Times New Roman"/>
          <w:sz w:val="19"/>
          <w:szCs w:val="19"/>
        </w:rPr>
      </w:pPr>
    </w:p>
    <w:p w14:paraId="26E67EF9" w14:textId="77777777" w:rsidR="00C73855" w:rsidRDefault="00C73855" w:rsidP="00C73855">
      <w:pPr>
        <w:pStyle w:val="BodyText"/>
        <w:ind w:left="170" w:right="120" w:firstLine="692"/>
        <w:jc w:val="both"/>
      </w:pPr>
      <w:r>
        <w:rPr>
          <w:color w:val="1A1A1A"/>
        </w:rPr>
        <w:t>As</w:t>
      </w:r>
      <w:r>
        <w:rPr>
          <w:color w:val="1A1A1A"/>
          <w:spacing w:val="50"/>
        </w:rPr>
        <w:t xml:space="preserve"> </w:t>
      </w:r>
      <w:r>
        <w:rPr>
          <w:color w:val="1A1A1A"/>
        </w:rPr>
        <w:t>laudable</w:t>
      </w:r>
      <w:r>
        <w:rPr>
          <w:color w:val="1A1A1A"/>
          <w:spacing w:val="5"/>
        </w:rPr>
        <w:t xml:space="preserve"> </w:t>
      </w:r>
      <w:r>
        <w:rPr>
          <w:color w:val="1A1A1A"/>
        </w:rPr>
        <w:t>as</w:t>
      </w:r>
      <w:r>
        <w:rPr>
          <w:color w:val="1A1A1A"/>
          <w:spacing w:val="48"/>
        </w:rPr>
        <w:t xml:space="preserve"> </w:t>
      </w:r>
      <w:r>
        <w:rPr>
          <w:color w:val="1A1A1A"/>
        </w:rPr>
        <w:t>this</w:t>
      </w:r>
      <w:r>
        <w:rPr>
          <w:color w:val="1A1A1A"/>
          <w:spacing w:val="3"/>
        </w:rPr>
        <w:t xml:space="preserve"> </w:t>
      </w:r>
      <w:r>
        <w:rPr>
          <w:color w:val="1A1A1A"/>
        </w:rPr>
        <w:t>effort</w:t>
      </w:r>
      <w:r>
        <w:rPr>
          <w:color w:val="1A1A1A"/>
          <w:spacing w:val="53"/>
        </w:rPr>
        <w:t xml:space="preserve"> </w:t>
      </w:r>
      <w:r>
        <w:rPr>
          <w:color w:val="1A1A1A"/>
        </w:rPr>
        <w:t>may</w:t>
      </w:r>
      <w:r>
        <w:rPr>
          <w:color w:val="1A1A1A"/>
          <w:spacing w:val="7"/>
        </w:rPr>
        <w:t xml:space="preserve"> </w:t>
      </w:r>
      <w:r>
        <w:rPr>
          <w:color w:val="1A1A1A"/>
        </w:rPr>
        <w:t>be,</w:t>
      </w:r>
      <w:r>
        <w:rPr>
          <w:color w:val="1A1A1A"/>
          <w:spacing w:val="54"/>
        </w:rPr>
        <w:t xml:space="preserve"> </w:t>
      </w:r>
      <w:r>
        <w:rPr>
          <w:color w:val="1A1A1A"/>
        </w:rPr>
        <w:t>we</w:t>
      </w:r>
      <w:r>
        <w:rPr>
          <w:color w:val="1A1A1A"/>
          <w:spacing w:val="49"/>
        </w:rPr>
        <w:t xml:space="preserve"> </w:t>
      </w:r>
      <w:r>
        <w:rPr>
          <w:color w:val="1A1A1A"/>
        </w:rPr>
        <w:t>believe</w:t>
      </w:r>
      <w:r>
        <w:rPr>
          <w:color w:val="1A1A1A"/>
          <w:spacing w:val="6"/>
        </w:rPr>
        <w:t xml:space="preserve"> </w:t>
      </w:r>
      <w:r>
        <w:rPr>
          <w:color w:val="1A1A1A"/>
        </w:rPr>
        <w:t>it</w:t>
      </w:r>
      <w:r>
        <w:rPr>
          <w:color w:val="1A1A1A"/>
          <w:spacing w:val="48"/>
        </w:rPr>
        <w:t xml:space="preserve"> </w:t>
      </w:r>
      <w:r>
        <w:rPr>
          <w:color w:val="1A1A1A"/>
        </w:rPr>
        <w:t>is</w:t>
      </w:r>
      <w:r>
        <w:rPr>
          <w:color w:val="1A1A1A"/>
          <w:spacing w:val="42"/>
        </w:rPr>
        <w:t xml:space="preserve"> </w:t>
      </w:r>
      <w:r>
        <w:rPr>
          <w:color w:val="1A1A1A"/>
        </w:rPr>
        <w:t>setting</w:t>
      </w:r>
      <w:r>
        <w:rPr>
          <w:color w:val="1A1A1A"/>
          <w:spacing w:val="55"/>
        </w:rPr>
        <w:t xml:space="preserve"> </w:t>
      </w:r>
      <w:r>
        <w:rPr>
          <w:color w:val="1A1A1A"/>
          <w:spacing w:val="-2"/>
        </w:rPr>
        <w:t>CHF</w:t>
      </w:r>
      <w:r>
        <w:rPr>
          <w:color w:val="1A1A1A"/>
          <w:spacing w:val="-1"/>
        </w:rPr>
        <w:t>A</w:t>
      </w:r>
      <w:r>
        <w:rPr>
          <w:color w:val="1A1A1A"/>
          <w:spacing w:val="1"/>
        </w:rPr>
        <w:t xml:space="preserve"> </w:t>
      </w:r>
      <w:r>
        <w:rPr>
          <w:color w:val="1A1A1A"/>
        </w:rPr>
        <w:t>and</w:t>
      </w:r>
      <w:r>
        <w:rPr>
          <w:color w:val="1A1A1A"/>
          <w:spacing w:val="56"/>
        </w:rPr>
        <w:t xml:space="preserve"> </w:t>
      </w:r>
      <w:r>
        <w:rPr>
          <w:color w:val="1A1A1A"/>
        </w:rPr>
        <w:t>the</w:t>
      </w:r>
      <w:r>
        <w:rPr>
          <w:color w:val="1A1A1A"/>
          <w:spacing w:val="3"/>
        </w:rPr>
        <w:t xml:space="preserve"> </w:t>
      </w:r>
      <w:r>
        <w:rPr>
          <w:color w:val="1A1A1A"/>
        </w:rPr>
        <w:t>state</w:t>
      </w:r>
      <w:r>
        <w:rPr>
          <w:color w:val="1A1A1A"/>
          <w:spacing w:val="56"/>
        </w:rPr>
        <w:t xml:space="preserve"> </w:t>
      </w:r>
      <w:r>
        <w:rPr>
          <w:color w:val="1A1A1A"/>
        </w:rPr>
        <w:t>of</w:t>
      </w:r>
      <w:r>
        <w:rPr>
          <w:color w:val="1A1A1A"/>
          <w:spacing w:val="20"/>
          <w:w w:val="102"/>
        </w:rPr>
        <w:t xml:space="preserve"> </w:t>
      </w:r>
      <w:r>
        <w:rPr>
          <w:color w:val="1A1A1A"/>
        </w:rPr>
        <w:t>Connecticut</w:t>
      </w:r>
      <w:r>
        <w:rPr>
          <w:color w:val="1A1A1A"/>
          <w:spacing w:val="38"/>
        </w:rPr>
        <w:t xml:space="preserve"> </w:t>
      </w:r>
      <w:r>
        <w:rPr>
          <w:color w:val="1A1A1A"/>
        </w:rPr>
        <w:t>on</w:t>
      </w:r>
      <w:r>
        <w:rPr>
          <w:color w:val="1A1A1A"/>
          <w:spacing w:val="15"/>
        </w:rPr>
        <w:t xml:space="preserve"> </w:t>
      </w:r>
      <w:r>
        <w:rPr>
          <w:color w:val="1A1A1A"/>
        </w:rPr>
        <w:t>a</w:t>
      </w:r>
      <w:r>
        <w:rPr>
          <w:color w:val="1A1A1A"/>
          <w:spacing w:val="13"/>
        </w:rPr>
        <w:t xml:space="preserve"> </w:t>
      </w:r>
      <w:r>
        <w:rPr>
          <w:color w:val="1A1A1A"/>
        </w:rPr>
        <w:t>direct</w:t>
      </w:r>
      <w:r>
        <w:rPr>
          <w:color w:val="1A1A1A"/>
          <w:spacing w:val="28"/>
        </w:rPr>
        <w:t xml:space="preserve"> </w:t>
      </w:r>
      <w:r>
        <w:rPr>
          <w:color w:val="1A1A1A"/>
        </w:rPr>
        <w:t>collision</w:t>
      </w:r>
      <w:r>
        <w:rPr>
          <w:color w:val="1A1A1A"/>
          <w:spacing w:val="33"/>
        </w:rPr>
        <w:t xml:space="preserve"> </w:t>
      </w:r>
      <w:r>
        <w:rPr>
          <w:color w:val="1A1A1A"/>
        </w:rPr>
        <w:t>course</w:t>
      </w:r>
      <w:r>
        <w:rPr>
          <w:color w:val="1A1A1A"/>
          <w:spacing w:val="25"/>
        </w:rPr>
        <w:t xml:space="preserve"> </w:t>
      </w:r>
      <w:r>
        <w:rPr>
          <w:color w:val="1A1A1A"/>
        </w:rPr>
        <w:t>between</w:t>
      </w:r>
      <w:r>
        <w:rPr>
          <w:color w:val="1A1A1A"/>
          <w:spacing w:val="39"/>
        </w:rPr>
        <w:t xml:space="preserve"> </w:t>
      </w:r>
      <w:r>
        <w:rPr>
          <w:color w:val="1A1A1A"/>
        </w:rPr>
        <w:t>state</w:t>
      </w:r>
      <w:r>
        <w:rPr>
          <w:color w:val="1A1A1A"/>
          <w:spacing w:val="23"/>
        </w:rPr>
        <w:t xml:space="preserve"> </w:t>
      </w:r>
      <w:r>
        <w:rPr>
          <w:color w:val="1A1A1A"/>
        </w:rPr>
        <w:t>law</w:t>
      </w:r>
      <w:r>
        <w:rPr>
          <w:color w:val="1A1A1A"/>
          <w:spacing w:val="22"/>
        </w:rPr>
        <w:t xml:space="preserve"> </w:t>
      </w:r>
      <w:r>
        <w:rPr>
          <w:color w:val="1A1A1A"/>
        </w:rPr>
        <w:t>and</w:t>
      </w:r>
      <w:r>
        <w:rPr>
          <w:color w:val="1A1A1A"/>
          <w:spacing w:val="24"/>
        </w:rPr>
        <w:t xml:space="preserve"> </w:t>
      </w:r>
      <w:r>
        <w:rPr>
          <w:color w:val="1A1A1A"/>
        </w:rPr>
        <w:t>federal</w:t>
      </w:r>
      <w:r>
        <w:rPr>
          <w:color w:val="1A1A1A"/>
          <w:spacing w:val="29"/>
        </w:rPr>
        <w:t xml:space="preserve"> </w:t>
      </w:r>
      <w:r>
        <w:rPr>
          <w:color w:val="1A1A1A"/>
        </w:rPr>
        <w:t>law.</w:t>
      </w:r>
      <w:r>
        <w:rPr>
          <w:color w:val="1A1A1A"/>
          <w:spacing w:val="39"/>
        </w:rPr>
        <w:t xml:space="preserve"> </w:t>
      </w:r>
      <w:r>
        <w:rPr>
          <w:rFonts w:ascii="Arial"/>
          <w:color w:val="1A1A1A"/>
          <w:sz w:val="22"/>
        </w:rPr>
        <w:t>In</w:t>
      </w:r>
      <w:r>
        <w:rPr>
          <w:rFonts w:ascii="Arial"/>
          <w:color w:val="1A1A1A"/>
          <w:spacing w:val="-12"/>
          <w:sz w:val="22"/>
        </w:rPr>
        <w:t xml:space="preserve"> </w:t>
      </w:r>
      <w:r>
        <w:rPr>
          <w:color w:val="1A1A1A"/>
        </w:rPr>
        <w:t>such</w:t>
      </w:r>
      <w:r>
        <w:rPr>
          <w:color w:val="1A1A1A"/>
          <w:spacing w:val="23"/>
        </w:rPr>
        <w:t xml:space="preserve"> </w:t>
      </w:r>
      <w:r>
        <w:rPr>
          <w:color w:val="1A1A1A"/>
        </w:rPr>
        <w:t>case,</w:t>
      </w:r>
      <w:r>
        <w:rPr>
          <w:color w:val="1A1A1A"/>
          <w:spacing w:val="21"/>
        </w:rPr>
        <w:t xml:space="preserve"> </w:t>
      </w:r>
      <w:r>
        <w:rPr>
          <w:color w:val="1A1A1A"/>
        </w:rPr>
        <w:t>the</w:t>
      </w:r>
      <w:r>
        <w:rPr>
          <w:color w:val="1A1A1A"/>
          <w:w w:val="99"/>
        </w:rPr>
        <w:t xml:space="preserve"> </w:t>
      </w:r>
      <w:r>
        <w:rPr>
          <w:color w:val="1A1A1A"/>
        </w:rPr>
        <w:t>supremacy</w:t>
      </w:r>
      <w:r>
        <w:rPr>
          <w:color w:val="1A1A1A"/>
          <w:spacing w:val="4"/>
        </w:rPr>
        <w:t xml:space="preserve"> </w:t>
      </w:r>
      <w:r>
        <w:rPr>
          <w:color w:val="1A1A1A"/>
        </w:rPr>
        <w:t>clause</w:t>
      </w:r>
      <w:r>
        <w:rPr>
          <w:color w:val="1A1A1A"/>
          <w:spacing w:val="-5"/>
        </w:rPr>
        <w:t xml:space="preserve"> </w:t>
      </w:r>
      <w:r>
        <w:rPr>
          <w:color w:val="1A1A1A"/>
        </w:rPr>
        <w:t>of</w:t>
      </w:r>
      <w:r>
        <w:rPr>
          <w:color w:val="1A1A1A"/>
          <w:spacing w:val="-14"/>
        </w:rPr>
        <w:t xml:space="preserve"> </w:t>
      </w:r>
      <w:r>
        <w:rPr>
          <w:color w:val="1A1A1A"/>
        </w:rPr>
        <w:t>the</w:t>
      </w:r>
      <w:r>
        <w:rPr>
          <w:color w:val="1A1A1A"/>
          <w:spacing w:val="-10"/>
        </w:rPr>
        <w:t xml:space="preserve"> </w:t>
      </w:r>
      <w:r>
        <w:rPr>
          <w:color w:val="1A1A1A"/>
        </w:rPr>
        <w:t>United</w:t>
      </w:r>
      <w:r>
        <w:rPr>
          <w:color w:val="1A1A1A"/>
          <w:spacing w:val="12"/>
        </w:rPr>
        <w:t xml:space="preserve"> </w:t>
      </w:r>
      <w:r>
        <w:rPr>
          <w:color w:val="1A1A1A"/>
        </w:rPr>
        <w:t>States</w:t>
      </w:r>
      <w:r>
        <w:rPr>
          <w:color w:val="1A1A1A"/>
          <w:spacing w:val="-6"/>
        </w:rPr>
        <w:t xml:space="preserve"> </w:t>
      </w:r>
      <w:r>
        <w:rPr>
          <w:color w:val="1A1A1A"/>
        </w:rPr>
        <w:t>Constitution</w:t>
      </w:r>
      <w:r>
        <w:rPr>
          <w:color w:val="1A1A1A"/>
          <w:spacing w:val="5"/>
        </w:rPr>
        <w:t xml:space="preserve"> </w:t>
      </w:r>
      <w:r>
        <w:rPr>
          <w:color w:val="1A1A1A"/>
        </w:rPr>
        <w:t>would</w:t>
      </w:r>
      <w:r>
        <w:rPr>
          <w:color w:val="1A1A1A"/>
          <w:spacing w:val="1"/>
        </w:rPr>
        <w:t xml:space="preserve"> </w:t>
      </w:r>
      <w:r>
        <w:rPr>
          <w:color w:val="1A1A1A"/>
        </w:rPr>
        <w:t>almost</w:t>
      </w:r>
      <w:r>
        <w:rPr>
          <w:color w:val="1A1A1A"/>
          <w:spacing w:val="1"/>
        </w:rPr>
        <w:t xml:space="preserve"> </w:t>
      </w:r>
      <w:r>
        <w:rPr>
          <w:color w:val="1A1A1A"/>
        </w:rPr>
        <w:t>certainly</w:t>
      </w:r>
      <w:r>
        <w:rPr>
          <w:color w:val="1A1A1A"/>
          <w:spacing w:val="1"/>
        </w:rPr>
        <w:t xml:space="preserve"> </w:t>
      </w:r>
      <w:r>
        <w:rPr>
          <w:color w:val="1A1A1A"/>
        </w:rPr>
        <w:t>prevail</w:t>
      </w:r>
      <w:r>
        <w:rPr>
          <w:color w:val="1A1A1A"/>
          <w:spacing w:val="2"/>
        </w:rPr>
        <w:t xml:space="preserve"> </w:t>
      </w:r>
      <w:r>
        <w:rPr>
          <w:color w:val="1A1A1A"/>
        </w:rPr>
        <w:t>(to</w:t>
      </w:r>
      <w:r>
        <w:rPr>
          <w:color w:val="1A1A1A"/>
          <w:spacing w:val="-17"/>
        </w:rPr>
        <w:t xml:space="preserve"> </w:t>
      </w:r>
      <w:r>
        <w:rPr>
          <w:color w:val="1A1A1A"/>
        </w:rPr>
        <w:t>the</w:t>
      </w:r>
      <w:r>
        <w:rPr>
          <w:color w:val="1A1A1A"/>
          <w:spacing w:val="2"/>
        </w:rPr>
        <w:t xml:space="preserve"> </w:t>
      </w:r>
      <w:r>
        <w:rPr>
          <w:color w:val="1A1A1A"/>
        </w:rPr>
        <w:t>extent</w:t>
      </w:r>
      <w:r>
        <w:rPr>
          <w:color w:val="1A1A1A"/>
          <w:w w:val="98"/>
        </w:rPr>
        <w:t xml:space="preserve"> </w:t>
      </w:r>
      <w:r>
        <w:rPr>
          <w:color w:val="1A1A1A"/>
        </w:rPr>
        <w:t>that</w:t>
      </w:r>
      <w:r>
        <w:rPr>
          <w:color w:val="1A1A1A"/>
          <w:spacing w:val="16"/>
        </w:rPr>
        <w:t xml:space="preserve"> </w:t>
      </w:r>
      <w:r>
        <w:rPr>
          <w:color w:val="1A1A1A"/>
        </w:rPr>
        <w:t>state</w:t>
      </w:r>
      <w:r>
        <w:rPr>
          <w:color w:val="1A1A1A"/>
          <w:spacing w:val="3"/>
        </w:rPr>
        <w:t xml:space="preserve"> </w:t>
      </w:r>
      <w:r>
        <w:rPr>
          <w:color w:val="1A1A1A"/>
        </w:rPr>
        <w:t>and</w:t>
      </w:r>
      <w:r>
        <w:rPr>
          <w:color w:val="1A1A1A"/>
          <w:spacing w:val="14"/>
        </w:rPr>
        <w:t xml:space="preserve"> </w:t>
      </w:r>
      <w:r>
        <w:rPr>
          <w:color w:val="1A1A1A"/>
        </w:rPr>
        <w:t>federal</w:t>
      </w:r>
      <w:r>
        <w:rPr>
          <w:color w:val="1A1A1A"/>
          <w:spacing w:val="17"/>
        </w:rPr>
        <w:t xml:space="preserve"> </w:t>
      </w:r>
      <w:r>
        <w:rPr>
          <w:color w:val="1A1A1A"/>
        </w:rPr>
        <w:t>law</w:t>
      </w:r>
      <w:r>
        <w:rPr>
          <w:color w:val="1A1A1A"/>
          <w:spacing w:val="8"/>
        </w:rPr>
        <w:t xml:space="preserve"> </w:t>
      </w:r>
      <w:r>
        <w:rPr>
          <w:color w:val="1A1A1A"/>
        </w:rPr>
        <w:t>conflict,</w:t>
      </w:r>
      <w:r>
        <w:rPr>
          <w:color w:val="1A1A1A"/>
          <w:spacing w:val="8"/>
        </w:rPr>
        <w:t xml:space="preserve"> </w:t>
      </w:r>
      <w:r>
        <w:rPr>
          <w:color w:val="1A1A1A"/>
        </w:rPr>
        <w:t>the</w:t>
      </w:r>
      <w:r>
        <w:rPr>
          <w:color w:val="1A1A1A"/>
          <w:spacing w:val="8"/>
        </w:rPr>
        <w:t xml:space="preserve"> </w:t>
      </w:r>
      <w:r>
        <w:rPr>
          <w:color w:val="1A1A1A"/>
        </w:rPr>
        <w:t>federal</w:t>
      </w:r>
      <w:r>
        <w:rPr>
          <w:color w:val="1A1A1A"/>
          <w:spacing w:val="13"/>
        </w:rPr>
        <w:t xml:space="preserve"> </w:t>
      </w:r>
      <w:r>
        <w:rPr>
          <w:color w:val="1A1A1A"/>
        </w:rPr>
        <w:t>law</w:t>
      </w:r>
      <w:r>
        <w:rPr>
          <w:color w:val="1A1A1A"/>
          <w:spacing w:val="5"/>
        </w:rPr>
        <w:t xml:space="preserve"> </w:t>
      </w:r>
      <w:r>
        <w:rPr>
          <w:color w:val="1A1A1A"/>
        </w:rPr>
        <w:t>will</w:t>
      </w:r>
      <w:r>
        <w:rPr>
          <w:color w:val="1A1A1A"/>
          <w:spacing w:val="16"/>
        </w:rPr>
        <w:t xml:space="preserve"> </w:t>
      </w:r>
      <w:r>
        <w:rPr>
          <w:color w:val="1A1A1A"/>
        </w:rPr>
        <w:t>control).</w:t>
      </w:r>
      <w:r>
        <w:rPr>
          <w:color w:val="1A1A1A"/>
          <w:spacing w:val="26"/>
        </w:rPr>
        <w:t xml:space="preserve"> </w:t>
      </w:r>
      <w:r>
        <w:rPr>
          <w:color w:val="1A1A1A"/>
        </w:rPr>
        <w:t>H.B.</w:t>
      </w:r>
      <w:r>
        <w:rPr>
          <w:color w:val="1A1A1A"/>
          <w:spacing w:val="12"/>
        </w:rPr>
        <w:t xml:space="preserve"> </w:t>
      </w:r>
      <w:r>
        <w:rPr>
          <w:color w:val="1A1A1A"/>
        </w:rPr>
        <w:t>6640,</w:t>
      </w:r>
      <w:r>
        <w:rPr>
          <w:color w:val="1A1A1A"/>
          <w:spacing w:val="7"/>
        </w:rPr>
        <w:t xml:space="preserve"> </w:t>
      </w:r>
      <w:r>
        <w:rPr>
          <w:color w:val="1A1A1A"/>
        </w:rPr>
        <w:t>as</w:t>
      </w:r>
      <w:r>
        <w:rPr>
          <w:color w:val="1A1A1A"/>
          <w:spacing w:val="1"/>
        </w:rPr>
        <w:t xml:space="preserve"> </w:t>
      </w:r>
      <w:r>
        <w:rPr>
          <w:color w:val="1A1A1A"/>
        </w:rPr>
        <w:t>drafted,</w:t>
      </w:r>
      <w:r>
        <w:rPr>
          <w:color w:val="1A1A1A"/>
          <w:spacing w:val="11"/>
        </w:rPr>
        <w:t xml:space="preserve"> </w:t>
      </w:r>
      <w:r>
        <w:rPr>
          <w:color w:val="1A1A1A"/>
        </w:rPr>
        <w:t>directly</w:t>
      </w:r>
      <w:r>
        <w:rPr>
          <w:color w:val="1A1A1A"/>
          <w:w w:val="98"/>
        </w:rPr>
        <w:t xml:space="preserve"> </w:t>
      </w:r>
      <w:r>
        <w:rPr>
          <w:color w:val="1A1A1A"/>
        </w:rPr>
        <w:t>conflicts</w:t>
      </w:r>
      <w:r>
        <w:rPr>
          <w:color w:val="1A1A1A"/>
          <w:spacing w:val="19"/>
        </w:rPr>
        <w:t xml:space="preserve"> </w:t>
      </w:r>
      <w:r>
        <w:rPr>
          <w:color w:val="1A1A1A"/>
        </w:rPr>
        <w:t>with</w:t>
      </w:r>
      <w:r>
        <w:rPr>
          <w:color w:val="1A1A1A"/>
          <w:spacing w:val="13"/>
        </w:rPr>
        <w:t xml:space="preserve"> </w:t>
      </w:r>
      <w:r>
        <w:rPr>
          <w:color w:val="1A1A1A"/>
        </w:rPr>
        <w:t>the</w:t>
      </w:r>
      <w:r>
        <w:rPr>
          <w:color w:val="1A1A1A"/>
          <w:spacing w:val="24"/>
        </w:rPr>
        <w:t xml:space="preserve"> </w:t>
      </w:r>
      <w:r>
        <w:rPr>
          <w:color w:val="1A1A1A"/>
        </w:rPr>
        <w:t>statutory</w:t>
      </w:r>
      <w:r>
        <w:rPr>
          <w:color w:val="1A1A1A"/>
          <w:spacing w:val="23"/>
        </w:rPr>
        <w:t xml:space="preserve"> </w:t>
      </w:r>
      <w:r>
        <w:rPr>
          <w:color w:val="1A1A1A"/>
        </w:rPr>
        <w:t>federal</w:t>
      </w:r>
      <w:r>
        <w:rPr>
          <w:color w:val="1A1A1A"/>
          <w:spacing w:val="25"/>
        </w:rPr>
        <w:t xml:space="preserve"> </w:t>
      </w:r>
      <w:r>
        <w:rPr>
          <w:color w:val="1A1A1A"/>
        </w:rPr>
        <w:t>preference</w:t>
      </w:r>
      <w:r>
        <w:rPr>
          <w:color w:val="1A1A1A"/>
          <w:spacing w:val="36"/>
        </w:rPr>
        <w:t xml:space="preserve"> </w:t>
      </w:r>
      <w:r>
        <w:rPr>
          <w:color w:val="1A1A1A"/>
        </w:rPr>
        <w:t>based</w:t>
      </w:r>
      <w:r>
        <w:rPr>
          <w:color w:val="1A1A1A"/>
          <w:spacing w:val="27"/>
        </w:rPr>
        <w:t xml:space="preserve"> </w:t>
      </w:r>
      <w:r>
        <w:rPr>
          <w:color w:val="1A1A1A"/>
        </w:rPr>
        <w:t>on</w:t>
      </w:r>
      <w:r>
        <w:rPr>
          <w:color w:val="1A1A1A"/>
          <w:spacing w:val="15"/>
        </w:rPr>
        <w:t xml:space="preserve"> </w:t>
      </w:r>
      <w:r>
        <w:rPr>
          <w:color w:val="1A1A1A"/>
        </w:rPr>
        <w:t>both</w:t>
      </w:r>
      <w:r>
        <w:rPr>
          <w:color w:val="1A1A1A"/>
          <w:spacing w:val="24"/>
        </w:rPr>
        <w:t xml:space="preserve"> </w:t>
      </w:r>
      <w:r>
        <w:rPr>
          <w:color w:val="1A1A1A"/>
        </w:rPr>
        <w:t>the</w:t>
      </w:r>
      <w:r>
        <w:rPr>
          <w:color w:val="1A1A1A"/>
          <w:spacing w:val="24"/>
        </w:rPr>
        <w:t xml:space="preserve"> </w:t>
      </w:r>
      <w:r>
        <w:rPr>
          <w:color w:val="1A1A1A"/>
        </w:rPr>
        <w:t>disproportionate</w:t>
      </w:r>
      <w:r>
        <w:rPr>
          <w:color w:val="1A1A1A"/>
          <w:spacing w:val="27"/>
        </w:rPr>
        <w:t xml:space="preserve"> </w:t>
      </w:r>
      <w:r>
        <w:rPr>
          <w:color w:val="1A1A1A"/>
        </w:rPr>
        <w:t>tier</w:t>
      </w:r>
      <w:r>
        <w:rPr>
          <w:color w:val="1A1A1A"/>
          <w:spacing w:val="24"/>
        </w:rPr>
        <w:t xml:space="preserve"> </w:t>
      </w:r>
      <w:r>
        <w:rPr>
          <w:color w:val="1A1A1A"/>
        </w:rPr>
        <w:t>splitting</w:t>
      </w:r>
      <w:r>
        <w:rPr>
          <w:color w:val="1A1A1A"/>
          <w:w w:val="98"/>
        </w:rPr>
        <w:t xml:space="preserve"> </w:t>
      </w:r>
      <w:r>
        <w:rPr>
          <w:color w:val="1A1A1A"/>
        </w:rPr>
        <w:t>and</w:t>
      </w:r>
      <w:r>
        <w:rPr>
          <w:color w:val="1A1A1A"/>
          <w:spacing w:val="10"/>
        </w:rPr>
        <w:t xml:space="preserve"> </w:t>
      </w:r>
      <w:r>
        <w:rPr>
          <w:color w:val="1A1A1A"/>
          <w:spacing w:val="-26"/>
        </w:rPr>
        <w:t>"</w:t>
      </w:r>
      <w:r>
        <w:rPr>
          <w:color w:val="1A1A1A"/>
        </w:rPr>
        <w:t>opportunity</w:t>
      </w:r>
      <w:r>
        <w:rPr>
          <w:color w:val="1A1A1A"/>
          <w:spacing w:val="15"/>
        </w:rPr>
        <w:t xml:space="preserve"> </w:t>
      </w:r>
      <w:r>
        <w:rPr>
          <w:color w:val="1A1A1A"/>
        </w:rPr>
        <w:t>area"</w:t>
      </w:r>
      <w:r>
        <w:rPr>
          <w:color w:val="1A1A1A"/>
          <w:spacing w:val="56"/>
        </w:rPr>
        <w:t xml:space="preserve"> </w:t>
      </w:r>
      <w:r>
        <w:rPr>
          <w:color w:val="1A1A1A"/>
        </w:rPr>
        <w:t>designation</w:t>
      </w:r>
      <w:r>
        <w:rPr>
          <w:color w:val="1A1A1A"/>
          <w:spacing w:val="13"/>
        </w:rPr>
        <w:t xml:space="preserve"> </w:t>
      </w:r>
      <w:r>
        <w:rPr>
          <w:color w:val="1A1A1A"/>
        </w:rPr>
        <w:t>methodology,</w:t>
      </w:r>
      <w:r>
        <w:rPr>
          <w:color w:val="1A1A1A"/>
          <w:spacing w:val="16"/>
        </w:rPr>
        <w:t xml:space="preserve"> </w:t>
      </w:r>
      <w:r>
        <w:rPr>
          <w:color w:val="1A1A1A"/>
        </w:rPr>
        <w:t>as</w:t>
      </w:r>
      <w:r>
        <w:rPr>
          <w:color w:val="1A1A1A"/>
          <w:spacing w:val="4"/>
        </w:rPr>
        <w:t xml:space="preserve"> </w:t>
      </w:r>
      <w:r>
        <w:rPr>
          <w:color w:val="1A1A1A"/>
        </w:rPr>
        <w:t>illustrated</w:t>
      </w:r>
      <w:r>
        <w:rPr>
          <w:color w:val="1A1A1A"/>
          <w:spacing w:val="17"/>
        </w:rPr>
        <w:t xml:space="preserve"> </w:t>
      </w:r>
      <w:r>
        <w:rPr>
          <w:color w:val="1A1A1A"/>
        </w:rPr>
        <w:t>by</w:t>
      </w:r>
      <w:r>
        <w:rPr>
          <w:color w:val="1A1A1A"/>
          <w:spacing w:val="2"/>
        </w:rPr>
        <w:t xml:space="preserve"> </w:t>
      </w:r>
      <w:r>
        <w:rPr>
          <w:color w:val="1A1A1A"/>
        </w:rPr>
        <w:t>the</w:t>
      </w:r>
      <w:r>
        <w:rPr>
          <w:color w:val="1A1A1A"/>
          <w:spacing w:val="2"/>
        </w:rPr>
        <w:t xml:space="preserve"> </w:t>
      </w:r>
      <w:r>
        <w:rPr>
          <w:color w:val="1A1A1A"/>
        </w:rPr>
        <w:t>compared</w:t>
      </w:r>
      <w:r>
        <w:rPr>
          <w:color w:val="1A1A1A"/>
          <w:spacing w:val="16"/>
        </w:rPr>
        <w:t xml:space="preserve"> </w:t>
      </w:r>
      <w:r>
        <w:rPr>
          <w:color w:val="1A1A1A"/>
        </w:rPr>
        <w:t>mapping</w:t>
      </w:r>
      <w:r>
        <w:rPr>
          <w:color w:val="1A1A1A"/>
          <w:w w:val="98"/>
        </w:rPr>
        <w:t xml:space="preserve"> </w:t>
      </w:r>
      <w:r>
        <w:rPr>
          <w:color w:val="1A1A1A"/>
        </w:rPr>
        <w:t>evidence,</w:t>
      </w:r>
      <w:r>
        <w:rPr>
          <w:color w:val="1A1A1A"/>
          <w:spacing w:val="55"/>
        </w:rPr>
        <w:t xml:space="preserve"> </w:t>
      </w:r>
      <w:r>
        <w:rPr>
          <w:color w:val="1A1A1A"/>
        </w:rPr>
        <w:t xml:space="preserve">which </w:t>
      </w:r>
      <w:r>
        <w:rPr>
          <w:color w:val="1A1A1A"/>
          <w:spacing w:val="5"/>
        </w:rPr>
        <w:t xml:space="preserve"> </w:t>
      </w:r>
      <w:r>
        <w:rPr>
          <w:color w:val="1A1A1A"/>
        </w:rPr>
        <w:t xml:space="preserve">was </w:t>
      </w:r>
      <w:r>
        <w:rPr>
          <w:color w:val="1A1A1A"/>
          <w:spacing w:val="5"/>
        </w:rPr>
        <w:t xml:space="preserve"> </w:t>
      </w:r>
      <w:r>
        <w:rPr>
          <w:color w:val="1A1A1A"/>
        </w:rPr>
        <w:t xml:space="preserve">prepared </w:t>
      </w:r>
      <w:r>
        <w:rPr>
          <w:color w:val="1A1A1A"/>
          <w:spacing w:val="17"/>
        </w:rPr>
        <w:t xml:space="preserve"> </w:t>
      </w:r>
      <w:r>
        <w:rPr>
          <w:color w:val="1A1A1A"/>
        </w:rPr>
        <w:t xml:space="preserve">and </w:t>
      </w:r>
      <w:r>
        <w:rPr>
          <w:color w:val="1A1A1A"/>
          <w:spacing w:val="1"/>
        </w:rPr>
        <w:t xml:space="preserve"> </w:t>
      </w:r>
      <w:r>
        <w:rPr>
          <w:color w:val="1A1A1A"/>
        </w:rPr>
        <w:t xml:space="preserve">provided </w:t>
      </w:r>
      <w:r>
        <w:rPr>
          <w:color w:val="1A1A1A"/>
          <w:spacing w:val="13"/>
        </w:rPr>
        <w:t xml:space="preserve"> </w:t>
      </w:r>
      <w:r>
        <w:rPr>
          <w:color w:val="1A1A1A"/>
        </w:rPr>
        <w:t>to</w:t>
      </w:r>
      <w:r>
        <w:rPr>
          <w:color w:val="1A1A1A"/>
          <w:spacing w:val="54"/>
        </w:rPr>
        <w:t xml:space="preserve"> </w:t>
      </w:r>
      <w:r>
        <w:rPr>
          <w:color w:val="1A1A1A"/>
        </w:rPr>
        <w:t>us  by</w:t>
      </w:r>
      <w:r>
        <w:rPr>
          <w:color w:val="1A1A1A"/>
          <w:spacing w:val="55"/>
        </w:rPr>
        <w:t xml:space="preserve"> </w:t>
      </w:r>
      <w:r>
        <w:rPr>
          <w:color w:val="1A1A1A"/>
          <w:spacing w:val="-2"/>
        </w:rPr>
        <w:t>CHFA</w:t>
      </w:r>
      <w:r>
        <w:rPr>
          <w:color w:val="1A1A1A"/>
        </w:rPr>
        <w:t xml:space="preserve"> </w:t>
      </w:r>
      <w:r>
        <w:rPr>
          <w:color w:val="1A1A1A"/>
          <w:spacing w:val="2"/>
        </w:rPr>
        <w:t xml:space="preserve"> </w:t>
      </w:r>
      <w:r>
        <w:rPr>
          <w:color w:val="1A1A1A"/>
        </w:rPr>
        <w:t xml:space="preserve">and </w:t>
      </w:r>
      <w:r>
        <w:rPr>
          <w:color w:val="1A1A1A"/>
          <w:spacing w:val="2"/>
        </w:rPr>
        <w:t xml:space="preserve"> </w:t>
      </w:r>
      <w:r>
        <w:rPr>
          <w:color w:val="1A1A1A"/>
        </w:rPr>
        <w:t>is</w:t>
      </w:r>
      <w:r>
        <w:rPr>
          <w:color w:val="1A1A1A"/>
          <w:spacing w:val="52"/>
        </w:rPr>
        <w:t xml:space="preserve"> </w:t>
      </w:r>
      <w:r>
        <w:rPr>
          <w:color w:val="1A1A1A"/>
        </w:rPr>
        <w:t xml:space="preserve">attached </w:t>
      </w:r>
      <w:r>
        <w:rPr>
          <w:color w:val="1A1A1A"/>
          <w:spacing w:val="6"/>
        </w:rPr>
        <w:t xml:space="preserve"> </w:t>
      </w:r>
      <w:r>
        <w:rPr>
          <w:color w:val="1A1A1A"/>
        </w:rPr>
        <w:t xml:space="preserve">hereto.   </w:t>
      </w:r>
      <w:r>
        <w:rPr>
          <w:color w:val="1A1A1A"/>
          <w:spacing w:val="5"/>
        </w:rPr>
        <w:t xml:space="preserve"> </w:t>
      </w:r>
      <w:r>
        <w:rPr>
          <w:color w:val="1A1A1A"/>
        </w:rPr>
        <w:t>As</w:t>
      </w:r>
    </w:p>
    <w:p w14:paraId="73A1D385" w14:textId="77777777" w:rsidR="00C73855" w:rsidRDefault="00C73855" w:rsidP="00C73855">
      <w:pPr>
        <w:pStyle w:val="BodyText"/>
        <w:ind w:left="150" w:right="124" w:firstLine="14"/>
        <w:jc w:val="both"/>
      </w:pPr>
      <w:r>
        <w:rPr>
          <w:color w:val="1A1A1A"/>
          <w:spacing w:val="-2"/>
        </w:rPr>
        <w:t>H.</w:t>
      </w:r>
      <w:r>
        <w:rPr>
          <w:color w:val="1A1A1A"/>
          <w:spacing w:val="-3"/>
        </w:rPr>
        <w:t>B.</w:t>
      </w:r>
      <w:r>
        <w:rPr>
          <w:color w:val="1A1A1A"/>
          <w:spacing w:val="3"/>
        </w:rPr>
        <w:t xml:space="preserve"> </w:t>
      </w:r>
      <w:r>
        <w:rPr>
          <w:color w:val="1A1A1A"/>
        </w:rPr>
        <w:t>6640</w:t>
      </w:r>
      <w:r>
        <w:rPr>
          <w:color w:val="1A1A1A"/>
          <w:spacing w:val="25"/>
        </w:rPr>
        <w:t xml:space="preserve"> </w:t>
      </w:r>
      <w:r>
        <w:rPr>
          <w:color w:val="1A1A1A"/>
        </w:rPr>
        <w:t>is</w:t>
      </w:r>
      <w:r>
        <w:rPr>
          <w:color w:val="1A1A1A"/>
          <w:spacing w:val="23"/>
        </w:rPr>
        <w:t xml:space="preserve"> </w:t>
      </w:r>
      <w:r>
        <w:rPr>
          <w:color w:val="1A1A1A"/>
        </w:rPr>
        <w:t>drafted,</w:t>
      </w:r>
      <w:r>
        <w:rPr>
          <w:color w:val="1A1A1A"/>
          <w:spacing w:val="37"/>
        </w:rPr>
        <w:t xml:space="preserve"> </w:t>
      </w:r>
      <w:r>
        <w:rPr>
          <w:color w:val="1A1A1A"/>
        </w:rPr>
        <w:t>and</w:t>
      </w:r>
      <w:r>
        <w:rPr>
          <w:color w:val="1A1A1A"/>
          <w:spacing w:val="34"/>
        </w:rPr>
        <w:t xml:space="preserve"> </w:t>
      </w:r>
      <w:r>
        <w:rPr>
          <w:color w:val="1A1A1A"/>
        </w:rPr>
        <w:t>documented</w:t>
      </w:r>
      <w:r>
        <w:rPr>
          <w:color w:val="1A1A1A"/>
          <w:spacing w:val="47"/>
        </w:rPr>
        <w:t xml:space="preserve"> </w:t>
      </w:r>
      <w:r>
        <w:rPr>
          <w:color w:val="1A1A1A"/>
        </w:rPr>
        <w:t>on</w:t>
      </w:r>
      <w:r>
        <w:rPr>
          <w:color w:val="1A1A1A"/>
          <w:spacing w:val="25"/>
        </w:rPr>
        <w:t xml:space="preserve"> </w:t>
      </w:r>
      <w:r>
        <w:rPr>
          <w:color w:val="1A1A1A"/>
        </w:rPr>
        <w:t>the</w:t>
      </w:r>
      <w:r>
        <w:rPr>
          <w:color w:val="1A1A1A"/>
          <w:spacing w:val="33"/>
        </w:rPr>
        <w:t xml:space="preserve"> </w:t>
      </w:r>
      <w:r>
        <w:rPr>
          <w:color w:val="1A1A1A"/>
        </w:rPr>
        <w:t>attached</w:t>
      </w:r>
      <w:r>
        <w:rPr>
          <w:color w:val="1A1A1A"/>
          <w:spacing w:val="38"/>
        </w:rPr>
        <w:t xml:space="preserve"> </w:t>
      </w:r>
      <w:r>
        <w:rPr>
          <w:color w:val="1A1A1A"/>
        </w:rPr>
        <w:t>maps,</w:t>
      </w:r>
      <w:r>
        <w:rPr>
          <w:color w:val="1A1A1A"/>
          <w:spacing w:val="28"/>
        </w:rPr>
        <w:t xml:space="preserve"> </w:t>
      </w:r>
      <w:r>
        <w:rPr>
          <w:color w:val="1A1A1A"/>
        </w:rPr>
        <w:t>we</w:t>
      </w:r>
      <w:r>
        <w:rPr>
          <w:color w:val="1A1A1A"/>
          <w:spacing w:val="32"/>
        </w:rPr>
        <w:t xml:space="preserve"> </w:t>
      </w:r>
      <w:r>
        <w:rPr>
          <w:color w:val="1A1A1A"/>
        </w:rPr>
        <w:t>do</w:t>
      </w:r>
      <w:r>
        <w:rPr>
          <w:color w:val="1A1A1A"/>
          <w:spacing w:val="21"/>
        </w:rPr>
        <w:t xml:space="preserve"> </w:t>
      </w:r>
      <w:r>
        <w:rPr>
          <w:color w:val="1A1A1A"/>
        </w:rPr>
        <w:t>not</w:t>
      </w:r>
      <w:r>
        <w:rPr>
          <w:color w:val="1A1A1A"/>
          <w:spacing w:val="36"/>
        </w:rPr>
        <w:t xml:space="preserve"> </w:t>
      </w:r>
      <w:r>
        <w:rPr>
          <w:color w:val="1A1A1A"/>
        </w:rPr>
        <w:t>see</w:t>
      </w:r>
      <w:r>
        <w:rPr>
          <w:color w:val="1A1A1A"/>
          <w:spacing w:val="18"/>
        </w:rPr>
        <w:t xml:space="preserve"> </w:t>
      </w:r>
      <w:r>
        <w:rPr>
          <w:color w:val="1A1A1A"/>
        </w:rPr>
        <w:t>how</w:t>
      </w:r>
      <w:r>
        <w:rPr>
          <w:color w:val="1A1A1A"/>
          <w:spacing w:val="28"/>
        </w:rPr>
        <w:t xml:space="preserve"> </w:t>
      </w:r>
      <w:r>
        <w:rPr>
          <w:color w:val="1A1A1A"/>
        </w:rPr>
        <w:t>it</w:t>
      </w:r>
      <w:r>
        <w:rPr>
          <w:color w:val="1A1A1A"/>
          <w:spacing w:val="18"/>
        </w:rPr>
        <w:t xml:space="preserve"> </w:t>
      </w:r>
      <w:r>
        <w:rPr>
          <w:color w:val="1A1A1A"/>
        </w:rPr>
        <w:t>would</w:t>
      </w:r>
      <w:r>
        <w:rPr>
          <w:color w:val="1A1A1A"/>
          <w:spacing w:val="33"/>
        </w:rPr>
        <w:t xml:space="preserve"> </w:t>
      </w:r>
      <w:r>
        <w:rPr>
          <w:color w:val="1A1A1A"/>
        </w:rPr>
        <w:t>be</w:t>
      </w:r>
      <w:r>
        <w:rPr>
          <w:color w:val="1A1A1A"/>
          <w:spacing w:val="21"/>
          <w:w w:val="99"/>
        </w:rPr>
        <w:t xml:space="preserve"> </w:t>
      </w:r>
      <w:r>
        <w:rPr>
          <w:color w:val="1A1A1A"/>
        </w:rPr>
        <w:t>possible</w:t>
      </w:r>
      <w:r>
        <w:rPr>
          <w:color w:val="1A1A1A"/>
          <w:spacing w:val="12"/>
        </w:rPr>
        <w:t xml:space="preserve"> </w:t>
      </w:r>
      <w:r>
        <w:rPr>
          <w:color w:val="1A1A1A"/>
        </w:rPr>
        <w:t>for</w:t>
      </w:r>
      <w:r>
        <w:rPr>
          <w:color w:val="1A1A1A"/>
          <w:spacing w:val="-3"/>
        </w:rPr>
        <w:t xml:space="preserve"> </w:t>
      </w:r>
      <w:r>
        <w:rPr>
          <w:color w:val="1A1A1A"/>
        </w:rPr>
        <w:t>CHFA</w:t>
      </w:r>
      <w:r>
        <w:rPr>
          <w:color w:val="1A1A1A"/>
          <w:spacing w:val="-4"/>
        </w:rPr>
        <w:t xml:space="preserve"> </w:t>
      </w:r>
      <w:r>
        <w:rPr>
          <w:color w:val="1A1A1A"/>
        </w:rPr>
        <w:t>to</w:t>
      </w:r>
      <w:r>
        <w:rPr>
          <w:color w:val="1A1A1A"/>
          <w:spacing w:val="-4"/>
        </w:rPr>
        <w:t xml:space="preserve"> </w:t>
      </w:r>
      <w:r>
        <w:rPr>
          <w:color w:val="1A1A1A"/>
        </w:rPr>
        <w:t>meet the</w:t>
      </w:r>
      <w:r>
        <w:rPr>
          <w:color w:val="1A1A1A"/>
          <w:spacing w:val="-6"/>
        </w:rPr>
        <w:t xml:space="preserve"> </w:t>
      </w:r>
      <w:r>
        <w:rPr>
          <w:color w:val="1A1A1A"/>
        </w:rPr>
        <w:t>federal</w:t>
      </w:r>
      <w:r>
        <w:rPr>
          <w:color w:val="1A1A1A"/>
          <w:spacing w:val="-2"/>
        </w:rPr>
        <w:t xml:space="preserve"> </w:t>
      </w:r>
      <w:r>
        <w:rPr>
          <w:color w:val="1A1A1A"/>
        </w:rPr>
        <w:t>priority</w:t>
      </w:r>
      <w:r>
        <w:rPr>
          <w:color w:val="1A1A1A"/>
          <w:spacing w:val="11"/>
        </w:rPr>
        <w:t xml:space="preserve"> </w:t>
      </w:r>
      <w:r>
        <w:rPr>
          <w:color w:val="1A1A1A"/>
        </w:rPr>
        <w:t>of</w:t>
      </w:r>
      <w:r>
        <w:rPr>
          <w:color w:val="1A1A1A"/>
          <w:spacing w:val="-15"/>
        </w:rPr>
        <w:t xml:space="preserve"> </w:t>
      </w:r>
      <w:r>
        <w:rPr>
          <w:color w:val="1A1A1A"/>
          <w:spacing w:val="-23"/>
        </w:rPr>
        <w:t>"</w:t>
      </w:r>
      <w:r>
        <w:rPr>
          <w:color w:val="1A1A1A"/>
        </w:rPr>
        <w:t>qualified</w:t>
      </w:r>
      <w:r>
        <w:rPr>
          <w:color w:val="1A1A1A"/>
          <w:spacing w:val="9"/>
        </w:rPr>
        <w:t xml:space="preserve"> </w:t>
      </w:r>
      <w:r>
        <w:rPr>
          <w:color w:val="1A1A1A"/>
        </w:rPr>
        <w:t>census</w:t>
      </w:r>
      <w:r>
        <w:rPr>
          <w:color w:val="1A1A1A"/>
          <w:spacing w:val="-8"/>
        </w:rPr>
        <w:t xml:space="preserve"> </w:t>
      </w:r>
      <w:r>
        <w:rPr>
          <w:color w:val="1A1A1A"/>
        </w:rPr>
        <w:t>tracts"</w:t>
      </w:r>
      <w:r>
        <w:rPr>
          <w:color w:val="1A1A1A"/>
          <w:spacing w:val="-2"/>
        </w:rPr>
        <w:t xml:space="preserve"> </w:t>
      </w:r>
      <w:r>
        <w:rPr>
          <w:color w:val="1A1A1A"/>
        </w:rPr>
        <w:t>and</w:t>
      </w:r>
      <w:r>
        <w:rPr>
          <w:color w:val="1A1A1A"/>
          <w:spacing w:val="-7"/>
        </w:rPr>
        <w:t xml:space="preserve"> </w:t>
      </w:r>
      <w:r>
        <w:rPr>
          <w:color w:val="1A1A1A"/>
        </w:rPr>
        <w:t>the</w:t>
      </w:r>
      <w:r>
        <w:rPr>
          <w:color w:val="1A1A1A"/>
          <w:spacing w:val="-11"/>
        </w:rPr>
        <w:t xml:space="preserve"> </w:t>
      </w:r>
      <w:r>
        <w:rPr>
          <w:color w:val="1A1A1A"/>
        </w:rPr>
        <w:t>proposed</w:t>
      </w:r>
      <w:r>
        <w:rPr>
          <w:color w:val="1A1A1A"/>
          <w:spacing w:val="20"/>
        </w:rPr>
        <w:t xml:space="preserve"> </w:t>
      </w:r>
      <w:r>
        <w:rPr>
          <w:color w:val="1A1A1A"/>
        </w:rPr>
        <w:t>state preference</w:t>
      </w:r>
      <w:r>
        <w:rPr>
          <w:color w:val="1A1A1A"/>
          <w:spacing w:val="26"/>
        </w:rPr>
        <w:t xml:space="preserve"> </w:t>
      </w:r>
      <w:r>
        <w:rPr>
          <w:color w:val="1A1A1A"/>
        </w:rPr>
        <w:t>for</w:t>
      </w:r>
      <w:r>
        <w:rPr>
          <w:color w:val="1A1A1A"/>
          <w:spacing w:val="2"/>
        </w:rPr>
        <w:t xml:space="preserve"> </w:t>
      </w:r>
      <w:r>
        <w:rPr>
          <w:color w:val="1A1A1A"/>
          <w:spacing w:val="-26"/>
        </w:rPr>
        <w:t>"</w:t>
      </w:r>
      <w:r>
        <w:rPr>
          <w:color w:val="1A1A1A"/>
        </w:rPr>
        <w:t>high</w:t>
      </w:r>
      <w:r>
        <w:rPr>
          <w:color w:val="1A1A1A"/>
          <w:spacing w:val="13"/>
        </w:rPr>
        <w:t xml:space="preserve"> </w:t>
      </w:r>
      <w:r>
        <w:rPr>
          <w:color w:val="1A1A1A"/>
        </w:rPr>
        <w:t>opportunity</w:t>
      </w:r>
      <w:r>
        <w:rPr>
          <w:color w:val="1A1A1A"/>
          <w:spacing w:val="21"/>
        </w:rPr>
        <w:t xml:space="preserve"> </w:t>
      </w:r>
      <w:r>
        <w:rPr>
          <w:color w:val="1A1A1A"/>
        </w:rPr>
        <w:t>areas</w:t>
      </w:r>
      <w:r>
        <w:rPr>
          <w:color w:val="1A1A1A"/>
          <w:spacing w:val="6"/>
        </w:rPr>
        <w:t>.</w:t>
      </w:r>
      <w:r>
        <w:rPr>
          <w:color w:val="1A1A1A"/>
        </w:rPr>
        <w:t>"</w:t>
      </w:r>
      <w:r>
        <w:rPr>
          <w:color w:val="1A1A1A"/>
          <w:spacing w:val="43"/>
        </w:rPr>
        <w:t xml:space="preserve"> </w:t>
      </w:r>
      <w:r>
        <w:rPr>
          <w:color w:val="1A1A1A"/>
        </w:rPr>
        <w:t>We</w:t>
      </w:r>
      <w:r>
        <w:rPr>
          <w:color w:val="1A1A1A"/>
          <w:spacing w:val="9"/>
        </w:rPr>
        <w:t xml:space="preserve"> </w:t>
      </w:r>
      <w:r>
        <w:rPr>
          <w:color w:val="1A1A1A"/>
        </w:rPr>
        <w:t>note</w:t>
      </w:r>
      <w:r>
        <w:rPr>
          <w:color w:val="1A1A1A"/>
          <w:spacing w:val="3"/>
        </w:rPr>
        <w:t xml:space="preserve"> </w:t>
      </w:r>
      <w:r>
        <w:rPr>
          <w:color w:val="1A1A1A"/>
        </w:rPr>
        <w:t>that</w:t>
      </w:r>
      <w:r>
        <w:rPr>
          <w:color w:val="1A1A1A"/>
          <w:spacing w:val="14"/>
        </w:rPr>
        <w:t xml:space="preserve"> </w:t>
      </w:r>
      <w:r>
        <w:rPr>
          <w:color w:val="1A1A1A"/>
        </w:rPr>
        <w:t>there</w:t>
      </w:r>
      <w:r>
        <w:rPr>
          <w:color w:val="1A1A1A"/>
          <w:spacing w:val="8"/>
        </w:rPr>
        <w:t xml:space="preserve"> </w:t>
      </w:r>
      <w:r>
        <w:rPr>
          <w:color w:val="1A1A1A"/>
        </w:rPr>
        <w:t>is</w:t>
      </w:r>
      <w:r>
        <w:rPr>
          <w:color w:val="1A1A1A"/>
          <w:spacing w:val="6"/>
        </w:rPr>
        <w:t xml:space="preserve"> </w:t>
      </w:r>
      <w:r>
        <w:rPr>
          <w:color w:val="1A1A1A"/>
        </w:rPr>
        <w:t>a</w:t>
      </w:r>
      <w:r>
        <w:rPr>
          <w:color w:val="1A1A1A"/>
          <w:spacing w:val="2"/>
        </w:rPr>
        <w:t xml:space="preserve"> </w:t>
      </w:r>
      <w:r>
        <w:rPr>
          <w:color w:val="1A1A1A"/>
        </w:rPr>
        <w:t>case</w:t>
      </w:r>
      <w:r>
        <w:rPr>
          <w:color w:val="1A1A1A"/>
          <w:spacing w:val="5"/>
        </w:rPr>
        <w:t xml:space="preserve"> </w:t>
      </w:r>
      <w:r>
        <w:rPr>
          <w:color w:val="1A1A1A"/>
        </w:rPr>
        <w:t>pending</w:t>
      </w:r>
      <w:r>
        <w:rPr>
          <w:color w:val="1A1A1A"/>
          <w:spacing w:val="15"/>
        </w:rPr>
        <w:t xml:space="preserve"> </w:t>
      </w:r>
      <w:r>
        <w:rPr>
          <w:color w:val="1A1A1A"/>
        </w:rPr>
        <w:t>before</w:t>
      </w:r>
      <w:r>
        <w:rPr>
          <w:color w:val="1A1A1A"/>
          <w:spacing w:val="6"/>
        </w:rPr>
        <w:t xml:space="preserve"> </w:t>
      </w:r>
      <w:r>
        <w:rPr>
          <w:color w:val="1A1A1A"/>
        </w:rPr>
        <w:t>the</w:t>
      </w:r>
      <w:r>
        <w:rPr>
          <w:color w:val="1A1A1A"/>
          <w:spacing w:val="5"/>
        </w:rPr>
        <w:t xml:space="preserve"> </w:t>
      </w:r>
      <w:r>
        <w:rPr>
          <w:color w:val="1A1A1A"/>
        </w:rPr>
        <w:t>United</w:t>
      </w:r>
      <w:r>
        <w:rPr>
          <w:color w:val="1A1A1A"/>
          <w:w w:val="96"/>
        </w:rPr>
        <w:t xml:space="preserve"> </w:t>
      </w:r>
      <w:r>
        <w:rPr>
          <w:color w:val="1A1A1A"/>
        </w:rPr>
        <w:t>States</w:t>
      </w:r>
      <w:r>
        <w:rPr>
          <w:color w:val="1A1A1A"/>
          <w:spacing w:val="13"/>
        </w:rPr>
        <w:t xml:space="preserve"> </w:t>
      </w:r>
      <w:r>
        <w:rPr>
          <w:color w:val="1A1A1A"/>
        </w:rPr>
        <w:t>Supreme</w:t>
      </w:r>
      <w:r>
        <w:rPr>
          <w:color w:val="1A1A1A"/>
          <w:spacing w:val="15"/>
        </w:rPr>
        <w:t xml:space="preserve"> </w:t>
      </w:r>
      <w:r>
        <w:rPr>
          <w:color w:val="1A1A1A"/>
        </w:rPr>
        <w:t>Court</w:t>
      </w:r>
      <w:r>
        <w:rPr>
          <w:color w:val="1A1A1A"/>
          <w:spacing w:val="7"/>
        </w:rPr>
        <w:t xml:space="preserve"> </w:t>
      </w:r>
      <w:r>
        <w:rPr>
          <w:color w:val="1A1A1A"/>
        </w:rPr>
        <w:t>that</w:t>
      </w:r>
      <w:r>
        <w:rPr>
          <w:color w:val="1A1A1A"/>
          <w:spacing w:val="12"/>
        </w:rPr>
        <w:t xml:space="preserve"> </w:t>
      </w:r>
      <w:r>
        <w:rPr>
          <w:color w:val="1A1A1A"/>
        </w:rPr>
        <w:t>addresses</w:t>
      </w:r>
      <w:r>
        <w:rPr>
          <w:color w:val="1A1A1A"/>
          <w:spacing w:val="16"/>
        </w:rPr>
        <w:t xml:space="preserve"> </w:t>
      </w:r>
      <w:r>
        <w:rPr>
          <w:color w:val="1A1A1A"/>
        </w:rPr>
        <w:t>the</w:t>
      </w:r>
      <w:r>
        <w:rPr>
          <w:color w:val="1A1A1A"/>
          <w:spacing w:val="10"/>
        </w:rPr>
        <w:t xml:space="preserve"> </w:t>
      </w:r>
      <w:r>
        <w:rPr>
          <w:color w:val="1A1A1A"/>
        </w:rPr>
        <w:t>effect</w:t>
      </w:r>
      <w:r>
        <w:rPr>
          <w:color w:val="1A1A1A"/>
          <w:spacing w:val="15"/>
        </w:rPr>
        <w:t xml:space="preserve"> </w:t>
      </w:r>
      <w:r>
        <w:rPr>
          <w:color w:val="1A1A1A"/>
        </w:rPr>
        <w:t>of</w:t>
      </w:r>
      <w:r>
        <w:rPr>
          <w:color w:val="1A1A1A"/>
          <w:spacing w:val="-5"/>
        </w:rPr>
        <w:t xml:space="preserve"> </w:t>
      </w:r>
      <w:r>
        <w:rPr>
          <w:color w:val="1A1A1A"/>
        </w:rPr>
        <w:t>the</w:t>
      </w:r>
      <w:r>
        <w:rPr>
          <w:color w:val="1A1A1A"/>
          <w:spacing w:val="11"/>
        </w:rPr>
        <w:t xml:space="preserve"> </w:t>
      </w:r>
      <w:r>
        <w:rPr>
          <w:color w:val="1A1A1A"/>
        </w:rPr>
        <w:t>LIHTC</w:t>
      </w:r>
      <w:r>
        <w:rPr>
          <w:color w:val="1A1A1A"/>
          <w:spacing w:val="17"/>
        </w:rPr>
        <w:t xml:space="preserve"> </w:t>
      </w:r>
      <w:r>
        <w:rPr>
          <w:color w:val="1A1A1A"/>
        </w:rPr>
        <w:t>law</w:t>
      </w:r>
      <w:r>
        <w:rPr>
          <w:color w:val="1A1A1A"/>
          <w:spacing w:val="10"/>
        </w:rPr>
        <w:t xml:space="preserve"> </w:t>
      </w:r>
      <w:r>
        <w:rPr>
          <w:color w:val="1A1A1A"/>
        </w:rPr>
        <w:t>and</w:t>
      </w:r>
      <w:r>
        <w:rPr>
          <w:color w:val="1A1A1A"/>
          <w:spacing w:val="12"/>
        </w:rPr>
        <w:t xml:space="preserve"> </w:t>
      </w:r>
      <w:r>
        <w:rPr>
          <w:color w:val="1A1A1A"/>
        </w:rPr>
        <w:t>a</w:t>
      </w:r>
      <w:r>
        <w:rPr>
          <w:color w:val="1A1A1A"/>
          <w:spacing w:val="3"/>
        </w:rPr>
        <w:t xml:space="preserve"> </w:t>
      </w:r>
      <w:r>
        <w:rPr>
          <w:color w:val="1A1A1A"/>
        </w:rPr>
        <w:t>state's</w:t>
      </w:r>
      <w:r>
        <w:rPr>
          <w:color w:val="1A1A1A"/>
          <w:spacing w:val="8"/>
        </w:rPr>
        <w:t xml:space="preserve"> </w:t>
      </w:r>
      <w:r>
        <w:rPr>
          <w:color w:val="1A1A1A"/>
        </w:rPr>
        <w:t>application</w:t>
      </w:r>
      <w:r>
        <w:rPr>
          <w:color w:val="1A1A1A"/>
          <w:spacing w:val="20"/>
        </w:rPr>
        <w:t xml:space="preserve"> </w:t>
      </w:r>
      <w:r>
        <w:rPr>
          <w:color w:val="1A1A1A"/>
        </w:rPr>
        <w:t>of</w:t>
      </w:r>
      <w:r>
        <w:rPr>
          <w:color w:val="1A1A1A"/>
          <w:spacing w:val="4"/>
        </w:rPr>
        <w:t xml:space="preserve"> </w:t>
      </w:r>
      <w:r>
        <w:rPr>
          <w:color w:val="1A1A1A"/>
        </w:rPr>
        <w:t>it. This</w:t>
      </w:r>
      <w:r>
        <w:rPr>
          <w:color w:val="1A1A1A"/>
          <w:spacing w:val="-3"/>
        </w:rPr>
        <w:t xml:space="preserve"> </w:t>
      </w:r>
      <w:r>
        <w:rPr>
          <w:color w:val="1A1A1A"/>
        </w:rPr>
        <w:t>case</w:t>
      </w:r>
      <w:r>
        <w:rPr>
          <w:color w:val="1A1A1A"/>
          <w:spacing w:val="-11"/>
        </w:rPr>
        <w:t xml:space="preserve"> </w:t>
      </w:r>
      <w:r>
        <w:rPr>
          <w:color w:val="1A1A1A"/>
        </w:rPr>
        <w:t>has</w:t>
      </w:r>
      <w:r>
        <w:rPr>
          <w:color w:val="1A1A1A"/>
          <w:spacing w:val="-7"/>
        </w:rPr>
        <w:t xml:space="preserve"> </w:t>
      </w:r>
      <w:r>
        <w:rPr>
          <w:color w:val="1A1A1A"/>
        </w:rPr>
        <w:t>been</w:t>
      </w:r>
      <w:r>
        <w:rPr>
          <w:color w:val="1A1A1A"/>
          <w:spacing w:val="-4"/>
        </w:rPr>
        <w:t xml:space="preserve"> </w:t>
      </w:r>
      <w:r>
        <w:rPr>
          <w:color w:val="1A1A1A"/>
        </w:rPr>
        <w:t>pending</w:t>
      </w:r>
      <w:r>
        <w:rPr>
          <w:color w:val="1A1A1A"/>
          <w:spacing w:val="9"/>
        </w:rPr>
        <w:t xml:space="preserve"> </w:t>
      </w:r>
      <w:r>
        <w:rPr>
          <w:color w:val="1A1A1A"/>
        </w:rPr>
        <w:t>for</w:t>
      </w:r>
      <w:r>
        <w:rPr>
          <w:color w:val="1A1A1A"/>
          <w:spacing w:val="-5"/>
        </w:rPr>
        <w:t xml:space="preserve"> </w:t>
      </w:r>
      <w:r>
        <w:rPr>
          <w:color w:val="1A1A1A"/>
        </w:rPr>
        <w:t>several</w:t>
      </w:r>
      <w:r>
        <w:rPr>
          <w:color w:val="1A1A1A"/>
          <w:spacing w:val="-3"/>
        </w:rPr>
        <w:t xml:space="preserve"> </w:t>
      </w:r>
      <w:r>
        <w:rPr>
          <w:color w:val="1A1A1A"/>
        </w:rPr>
        <w:t>years</w:t>
      </w:r>
      <w:r>
        <w:rPr>
          <w:color w:val="1A1A1A"/>
          <w:spacing w:val="2"/>
        </w:rPr>
        <w:t xml:space="preserve"> </w:t>
      </w:r>
      <w:r>
        <w:rPr>
          <w:color w:val="1A1A1A"/>
        </w:rPr>
        <w:t>with a</w:t>
      </w:r>
      <w:r>
        <w:rPr>
          <w:color w:val="1A1A1A"/>
          <w:spacing w:val="-18"/>
        </w:rPr>
        <w:t xml:space="preserve"> </w:t>
      </w:r>
      <w:r>
        <w:rPr>
          <w:color w:val="1A1A1A"/>
        </w:rPr>
        <w:t>decision</w:t>
      </w:r>
      <w:r>
        <w:rPr>
          <w:color w:val="1A1A1A"/>
          <w:spacing w:val="4"/>
        </w:rPr>
        <w:t xml:space="preserve"> </w:t>
      </w:r>
      <w:r>
        <w:rPr>
          <w:color w:val="1A1A1A"/>
        </w:rPr>
        <w:t>expected</w:t>
      </w:r>
      <w:r>
        <w:rPr>
          <w:color w:val="1A1A1A"/>
          <w:spacing w:val="4"/>
        </w:rPr>
        <w:t xml:space="preserve"> </w:t>
      </w:r>
      <w:r>
        <w:rPr>
          <w:color w:val="1A1A1A"/>
        </w:rPr>
        <w:t>shortly</w:t>
      </w:r>
      <w:r>
        <w:rPr>
          <w:color w:val="1A1A1A"/>
          <w:spacing w:val="-4"/>
        </w:rPr>
        <w:t xml:space="preserve"> </w:t>
      </w:r>
      <w:r>
        <w:rPr>
          <w:color w:val="1A1A1A"/>
        </w:rPr>
        <w:t>and,</w:t>
      </w:r>
      <w:r>
        <w:rPr>
          <w:color w:val="1A1A1A"/>
          <w:spacing w:val="-6"/>
        </w:rPr>
        <w:t xml:space="preserve"> </w:t>
      </w:r>
      <w:r>
        <w:rPr>
          <w:color w:val="1A1A1A"/>
        </w:rPr>
        <w:t>depending</w:t>
      </w:r>
      <w:r>
        <w:rPr>
          <w:color w:val="1A1A1A"/>
          <w:spacing w:val="3"/>
        </w:rPr>
        <w:t xml:space="preserve"> </w:t>
      </w:r>
      <w:r>
        <w:rPr>
          <w:color w:val="1A1A1A"/>
        </w:rPr>
        <w:t>on</w:t>
      </w:r>
      <w:r>
        <w:rPr>
          <w:color w:val="1A1A1A"/>
          <w:w w:val="102"/>
        </w:rPr>
        <w:t xml:space="preserve"> </w:t>
      </w:r>
      <w:r>
        <w:rPr>
          <w:color w:val="1A1A1A"/>
        </w:rPr>
        <w:t>the</w:t>
      </w:r>
      <w:r>
        <w:rPr>
          <w:color w:val="1A1A1A"/>
          <w:spacing w:val="-8"/>
        </w:rPr>
        <w:t xml:space="preserve"> </w:t>
      </w:r>
      <w:r>
        <w:rPr>
          <w:color w:val="1A1A1A"/>
        </w:rPr>
        <w:t>outcome,</w:t>
      </w:r>
      <w:r>
        <w:rPr>
          <w:color w:val="1A1A1A"/>
          <w:spacing w:val="-8"/>
        </w:rPr>
        <w:t xml:space="preserve"> </w:t>
      </w:r>
      <w:r>
        <w:rPr>
          <w:color w:val="1A1A1A"/>
        </w:rPr>
        <w:t>this</w:t>
      </w:r>
      <w:r>
        <w:rPr>
          <w:color w:val="1A1A1A"/>
          <w:spacing w:val="-5"/>
        </w:rPr>
        <w:t xml:space="preserve"> </w:t>
      </w:r>
      <w:r>
        <w:rPr>
          <w:color w:val="1A1A1A"/>
        </w:rPr>
        <w:t>Supreme</w:t>
      </w:r>
      <w:r>
        <w:rPr>
          <w:color w:val="1A1A1A"/>
          <w:spacing w:val="-7"/>
        </w:rPr>
        <w:t xml:space="preserve"> </w:t>
      </w:r>
      <w:r>
        <w:rPr>
          <w:color w:val="1A1A1A"/>
        </w:rPr>
        <w:t>Court</w:t>
      </w:r>
      <w:r>
        <w:rPr>
          <w:color w:val="1A1A1A"/>
          <w:spacing w:val="-9"/>
        </w:rPr>
        <w:t xml:space="preserve"> </w:t>
      </w:r>
      <w:r>
        <w:rPr>
          <w:color w:val="1A1A1A"/>
        </w:rPr>
        <w:t>decision</w:t>
      </w:r>
      <w:r>
        <w:rPr>
          <w:color w:val="1A1A1A"/>
          <w:spacing w:val="-10"/>
        </w:rPr>
        <w:t xml:space="preserve"> </w:t>
      </w:r>
      <w:r>
        <w:rPr>
          <w:color w:val="1A1A1A"/>
        </w:rPr>
        <w:t>could</w:t>
      </w:r>
      <w:r>
        <w:rPr>
          <w:color w:val="1A1A1A"/>
          <w:spacing w:val="-8"/>
        </w:rPr>
        <w:t xml:space="preserve"> </w:t>
      </w:r>
      <w:r>
        <w:rPr>
          <w:color w:val="1A1A1A"/>
        </w:rPr>
        <w:t>impact</w:t>
      </w:r>
      <w:r>
        <w:rPr>
          <w:color w:val="1A1A1A"/>
          <w:spacing w:val="-12"/>
        </w:rPr>
        <w:t xml:space="preserve"> </w:t>
      </w:r>
      <w:r>
        <w:rPr>
          <w:color w:val="1A1A1A"/>
        </w:rPr>
        <w:t>future</w:t>
      </w:r>
      <w:r>
        <w:rPr>
          <w:color w:val="1A1A1A"/>
          <w:spacing w:val="-7"/>
        </w:rPr>
        <w:t xml:space="preserve"> </w:t>
      </w:r>
      <w:r>
        <w:rPr>
          <w:color w:val="1A1A1A"/>
        </w:rPr>
        <w:t>QAP</w:t>
      </w:r>
      <w:r>
        <w:rPr>
          <w:color w:val="1A1A1A"/>
          <w:spacing w:val="-16"/>
        </w:rPr>
        <w:t xml:space="preserve"> </w:t>
      </w:r>
      <w:r>
        <w:rPr>
          <w:color w:val="1A1A1A"/>
        </w:rPr>
        <w:t>prioritizations.</w:t>
      </w:r>
    </w:p>
    <w:p w14:paraId="223C96F2" w14:textId="77777777" w:rsidR="00C73855" w:rsidRDefault="00C73855" w:rsidP="00C73855">
      <w:pPr>
        <w:spacing w:before="9"/>
        <w:rPr>
          <w:rFonts w:ascii="Times New Roman" w:eastAsia="Times New Roman" w:hAnsi="Times New Roman" w:cs="Times New Roman"/>
          <w:sz w:val="19"/>
          <w:szCs w:val="19"/>
        </w:rPr>
      </w:pPr>
    </w:p>
    <w:p w14:paraId="09777EAF" w14:textId="77777777" w:rsidR="00C73855" w:rsidRDefault="00C73855" w:rsidP="00C73855">
      <w:pPr>
        <w:pStyle w:val="BodyText"/>
        <w:ind w:left="150"/>
        <w:jc w:val="both"/>
      </w:pPr>
      <w:r>
        <w:rPr>
          <w:color w:val="1A1A1A"/>
          <w:w w:val="105"/>
        </w:rPr>
        <w:t>Potential</w:t>
      </w:r>
      <w:r>
        <w:rPr>
          <w:color w:val="1A1A1A"/>
          <w:spacing w:val="10"/>
          <w:w w:val="105"/>
        </w:rPr>
        <w:t xml:space="preserve"> </w:t>
      </w:r>
      <w:r>
        <w:rPr>
          <w:color w:val="1A1A1A"/>
          <w:w w:val="105"/>
        </w:rPr>
        <w:t>Federal</w:t>
      </w:r>
      <w:r>
        <w:rPr>
          <w:color w:val="1A1A1A"/>
          <w:spacing w:val="5"/>
          <w:w w:val="105"/>
        </w:rPr>
        <w:t xml:space="preserve"> </w:t>
      </w:r>
      <w:r>
        <w:rPr>
          <w:color w:val="1A1A1A"/>
          <w:w w:val="105"/>
        </w:rPr>
        <w:t>(Section</w:t>
      </w:r>
      <w:r>
        <w:rPr>
          <w:color w:val="1A1A1A"/>
          <w:spacing w:val="9"/>
          <w:w w:val="105"/>
        </w:rPr>
        <w:t xml:space="preserve"> </w:t>
      </w:r>
      <w:r>
        <w:rPr>
          <w:color w:val="1A1A1A"/>
          <w:w w:val="105"/>
        </w:rPr>
        <w:t>42</w:t>
      </w:r>
      <w:r>
        <w:rPr>
          <w:color w:val="1A1A1A"/>
          <w:spacing w:val="-7"/>
          <w:w w:val="105"/>
        </w:rPr>
        <w:t xml:space="preserve"> </w:t>
      </w:r>
      <w:r>
        <w:rPr>
          <w:color w:val="1A1A1A"/>
          <w:w w:val="105"/>
        </w:rPr>
        <w:t>of</w:t>
      </w:r>
      <w:r>
        <w:rPr>
          <w:color w:val="1A1A1A"/>
          <w:spacing w:val="-3"/>
          <w:w w:val="105"/>
        </w:rPr>
        <w:t xml:space="preserve"> </w:t>
      </w:r>
      <w:r>
        <w:rPr>
          <w:color w:val="1A1A1A"/>
          <w:w w:val="105"/>
        </w:rPr>
        <w:t>the</w:t>
      </w:r>
      <w:r>
        <w:rPr>
          <w:color w:val="1A1A1A"/>
          <w:spacing w:val="-11"/>
          <w:w w:val="105"/>
        </w:rPr>
        <w:t xml:space="preserve"> </w:t>
      </w:r>
      <w:r>
        <w:rPr>
          <w:color w:val="1A1A1A"/>
          <w:w w:val="105"/>
        </w:rPr>
        <w:t>Code)</w:t>
      </w:r>
      <w:r>
        <w:rPr>
          <w:color w:val="1A1A1A"/>
          <w:spacing w:val="-13"/>
          <w:w w:val="105"/>
        </w:rPr>
        <w:t xml:space="preserve"> </w:t>
      </w:r>
      <w:r>
        <w:rPr>
          <w:color w:val="1A1A1A"/>
          <w:spacing w:val="2"/>
          <w:w w:val="105"/>
          <w:sz w:val="22"/>
        </w:rPr>
        <w:t>v</w:t>
      </w:r>
      <w:r>
        <w:rPr>
          <w:color w:val="343434"/>
          <w:spacing w:val="1"/>
          <w:w w:val="105"/>
          <w:sz w:val="22"/>
        </w:rPr>
        <w:t>s</w:t>
      </w:r>
      <w:r>
        <w:rPr>
          <w:color w:val="1A1A1A"/>
          <w:spacing w:val="1"/>
          <w:w w:val="105"/>
          <w:sz w:val="22"/>
        </w:rPr>
        <w:t>.</w:t>
      </w:r>
      <w:r>
        <w:rPr>
          <w:color w:val="1A1A1A"/>
          <w:spacing w:val="-33"/>
          <w:w w:val="105"/>
          <w:sz w:val="22"/>
        </w:rPr>
        <w:t xml:space="preserve"> </w:t>
      </w:r>
      <w:r>
        <w:rPr>
          <w:color w:val="1A1A1A"/>
          <w:w w:val="105"/>
        </w:rPr>
        <w:t>State</w:t>
      </w:r>
      <w:r>
        <w:rPr>
          <w:color w:val="1A1A1A"/>
          <w:spacing w:val="-10"/>
          <w:w w:val="105"/>
        </w:rPr>
        <w:t xml:space="preserve"> </w:t>
      </w:r>
      <w:r>
        <w:rPr>
          <w:color w:val="1A1A1A"/>
          <w:spacing w:val="-3"/>
          <w:w w:val="105"/>
        </w:rPr>
        <w:t>(H.</w:t>
      </w:r>
      <w:r>
        <w:rPr>
          <w:color w:val="1A1A1A"/>
          <w:spacing w:val="-4"/>
          <w:w w:val="105"/>
        </w:rPr>
        <w:t>B.</w:t>
      </w:r>
      <w:r>
        <w:rPr>
          <w:color w:val="1A1A1A"/>
          <w:spacing w:val="-8"/>
          <w:w w:val="105"/>
        </w:rPr>
        <w:t xml:space="preserve"> </w:t>
      </w:r>
      <w:r>
        <w:rPr>
          <w:color w:val="1A1A1A"/>
          <w:w w:val="105"/>
        </w:rPr>
        <w:t>6640)</w:t>
      </w:r>
      <w:r>
        <w:rPr>
          <w:color w:val="1A1A1A"/>
          <w:spacing w:val="-8"/>
          <w:w w:val="105"/>
        </w:rPr>
        <w:t xml:space="preserve"> </w:t>
      </w:r>
      <w:r>
        <w:rPr>
          <w:color w:val="1A1A1A"/>
          <w:w w:val="105"/>
        </w:rPr>
        <w:t>Conflict</w:t>
      </w:r>
    </w:p>
    <w:p w14:paraId="4843BEF7" w14:textId="77777777" w:rsidR="00C73855" w:rsidRDefault="00C73855" w:rsidP="00C73855">
      <w:pPr>
        <w:spacing w:before="11"/>
        <w:rPr>
          <w:rFonts w:ascii="Times New Roman" w:eastAsia="Times New Roman" w:hAnsi="Times New Roman" w:cs="Times New Roman"/>
          <w:sz w:val="19"/>
          <w:szCs w:val="19"/>
        </w:rPr>
      </w:pPr>
    </w:p>
    <w:p w14:paraId="6A01D6D4" w14:textId="77777777" w:rsidR="00C73855" w:rsidRDefault="00C73855" w:rsidP="00C73855">
      <w:pPr>
        <w:pStyle w:val="BodyText"/>
        <w:spacing w:line="238" w:lineRule="auto"/>
        <w:ind w:left="146" w:right="117" w:firstLine="683"/>
        <w:jc w:val="both"/>
      </w:pPr>
      <w:r>
        <w:rPr>
          <w:i/>
          <w:color w:val="1A1A1A"/>
        </w:rPr>
        <w:t>Allocation</w:t>
      </w:r>
      <w:r>
        <w:rPr>
          <w:i/>
          <w:color w:val="1A1A1A"/>
          <w:spacing w:val="13"/>
        </w:rPr>
        <w:t xml:space="preserve"> </w:t>
      </w:r>
      <w:r>
        <w:rPr>
          <w:i/>
          <w:color w:val="1A1A1A"/>
          <w:spacing w:val="-1"/>
        </w:rPr>
        <w:t>o</w:t>
      </w:r>
      <w:r>
        <w:rPr>
          <w:i/>
          <w:color w:val="1A1A1A"/>
          <w:spacing w:val="-2"/>
        </w:rPr>
        <w:t>f</w:t>
      </w:r>
      <w:r>
        <w:rPr>
          <w:i/>
          <w:color w:val="1A1A1A"/>
          <w:spacing w:val="51"/>
        </w:rPr>
        <w:t xml:space="preserve"> </w:t>
      </w:r>
      <w:r>
        <w:rPr>
          <w:i/>
          <w:color w:val="1A1A1A"/>
        </w:rPr>
        <w:t>LIHTCs.</w:t>
      </w:r>
      <w:r>
        <w:rPr>
          <w:i/>
          <w:color w:val="1A1A1A"/>
          <w:spacing w:val="14"/>
        </w:rPr>
        <w:t xml:space="preserve"> </w:t>
      </w:r>
      <w:r>
        <w:rPr>
          <w:i/>
          <w:color w:val="1A1A1A"/>
        </w:rPr>
        <w:t>in</w:t>
      </w:r>
      <w:r>
        <w:rPr>
          <w:i/>
          <w:color w:val="1A1A1A"/>
          <w:spacing w:val="39"/>
        </w:rPr>
        <w:t xml:space="preserve"> </w:t>
      </w:r>
      <w:r>
        <w:rPr>
          <w:i/>
          <w:color w:val="1A1A1A"/>
        </w:rPr>
        <w:t>General.</w:t>
      </w:r>
      <w:r>
        <w:rPr>
          <w:i/>
          <w:color w:val="1A1A1A"/>
          <w:spacing w:val="26"/>
        </w:rPr>
        <w:t xml:space="preserve"> </w:t>
      </w:r>
      <w:r>
        <w:rPr>
          <w:color w:val="1A1A1A"/>
        </w:rPr>
        <w:t>Under</w:t>
      </w:r>
      <w:r>
        <w:rPr>
          <w:color w:val="1A1A1A"/>
          <w:spacing w:val="4"/>
        </w:rPr>
        <w:t xml:space="preserve"> </w:t>
      </w:r>
      <w:r>
        <w:rPr>
          <w:color w:val="1A1A1A"/>
        </w:rPr>
        <w:t>Section</w:t>
      </w:r>
      <w:r>
        <w:rPr>
          <w:color w:val="1A1A1A"/>
          <w:spacing w:val="43"/>
        </w:rPr>
        <w:t xml:space="preserve"> </w:t>
      </w:r>
      <w:r>
        <w:rPr>
          <w:color w:val="1A1A1A"/>
        </w:rPr>
        <w:t>42(m)</w:t>
      </w:r>
      <w:r>
        <w:rPr>
          <w:color w:val="1A1A1A"/>
          <w:spacing w:val="57"/>
        </w:rPr>
        <w:t xml:space="preserve"> </w:t>
      </w:r>
      <w:r>
        <w:rPr>
          <w:color w:val="1A1A1A"/>
        </w:rPr>
        <w:t>of</w:t>
      </w:r>
      <w:r>
        <w:rPr>
          <w:color w:val="1A1A1A"/>
          <w:spacing w:val="38"/>
        </w:rPr>
        <w:t xml:space="preserve"> </w:t>
      </w:r>
      <w:r>
        <w:rPr>
          <w:color w:val="1A1A1A"/>
        </w:rPr>
        <w:t>the</w:t>
      </w:r>
      <w:r>
        <w:rPr>
          <w:color w:val="1A1A1A"/>
          <w:spacing w:val="47"/>
        </w:rPr>
        <w:t xml:space="preserve"> </w:t>
      </w:r>
      <w:r>
        <w:rPr>
          <w:color w:val="1A1A1A"/>
        </w:rPr>
        <w:t>Code,</w:t>
      </w:r>
      <w:r>
        <w:rPr>
          <w:color w:val="1A1A1A"/>
          <w:spacing w:val="49"/>
        </w:rPr>
        <w:t xml:space="preserve"> </w:t>
      </w:r>
      <w:r>
        <w:rPr>
          <w:color w:val="1A1A1A"/>
        </w:rPr>
        <w:t>LIHTCs</w:t>
      </w:r>
      <w:r>
        <w:rPr>
          <w:color w:val="1A1A1A"/>
          <w:spacing w:val="54"/>
        </w:rPr>
        <w:t xml:space="preserve"> </w:t>
      </w:r>
      <w:r>
        <w:rPr>
          <w:color w:val="1A1A1A"/>
        </w:rPr>
        <w:t>are</w:t>
      </w:r>
      <w:r>
        <w:rPr>
          <w:color w:val="1A1A1A"/>
          <w:spacing w:val="21"/>
          <w:w w:val="101"/>
        </w:rPr>
        <w:t xml:space="preserve"> </w:t>
      </w:r>
      <w:r>
        <w:rPr>
          <w:color w:val="1A1A1A"/>
        </w:rPr>
        <w:t>allowed</w:t>
      </w:r>
      <w:r>
        <w:rPr>
          <w:color w:val="1A1A1A"/>
          <w:spacing w:val="9"/>
        </w:rPr>
        <w:t xml:space="preserve"> </w:t>
      </w:r>
      <w:r>
        <w:rPr>
          <w:color w:val="1A1A1A"/>
        </w:rPr>
        <w:t>only</w:t>
      </w:r>
      <w:r>
        <w:rPr>
          <w:color w:val="1A1A1A"/>
          <w:spacing w:val="-9"/>
        </w:rPr>
        <w:t xml:space="preserve"> </w:t>
      </w:r>
      <w:r>
        <w:rPr>
          <w:color w:val="1A1A1A"/>
        </w:rPr>
        <w:t>to</w:t>
      </w:r>
      <w:r>
        <w:rPr>
          <w:color w:val="1A1A1A"/>
          <w:spacing w:val="1"/>
        </w:rPr>
        <w:t xml:space="preserve"> </w:t>
      </w:r>
      <w:r>
        <w:rPr>
          <w:color w:val="1A1A1A"/>
        </w:rPr>
        <w:t>the</w:t>
      </w:r>
      <w:r>
        <w:rPr>
          <w:color w:val="1A1A1A"/>
          <w:spacing w:val="8"/>
        </w:rPr>
        <w:t xml:space="preserve"> </w:t>
      </w:r>
      <w:r>
        <w:rPr>
          <w:color w:val="1A1A1A"/>
        </w:rPr>
        <w:t>extent</w:t>
      </w:r>
      <w:r>
        <w:rPr>
          <w:color w:val="1A1A1A"/>
          <w:spacing w:val="-9"/>
        </w:rPr>
        <w:t xml:space="preserve"> </w:t>
      </w:r>
      <w:r>
        <w:rPr>
          <w:color w:val="1A1A1A"/>
        </w:rPr>
        <w:t>there</w:t>
      </w:r>
      <w:r>
        <w:rPr>
          <w:color w:val="1A1A1A"/>
          <w:spacing w:val="6"/>
        </w:rPr>
        <w:t xml:space="preserve"> </w:t>
      </w:r>
      <w:r>
        <w:rPr>
          <w:color w:val="1A1A1A"/>
        </w:rPr>
        <w:t>is</w:t>
      </w:r>
      <w:r>
        <w:rPr>
          <w:color w:val="1A1A1A"/>
          <w:spacing w:val="-10"/>
        </w:rPr>
        <w:t xml:space="preserve"> </w:t>
      </w:r>
      <w:r>
        <w:rPr>
          <w:color w:val="1A1A1A"/>
        </w:rPr>
        <w:t>an</w:t>
      </w:r>
      <w:r>
        <w:rPr>
          <w:color w:val="1A1A1A"/>
          <w:spacing w:val="-9"/>
        </w:rPr>
        <w:t xml:space="preserve"> </w:t>
      </w:r>
      <w:r>
        <w:rPr>
          <w:color w:val="1A1A1A"/>
        </w:rPr>
        <w:t>allocation</w:t>
      </w:r>
      <w:r>
        <w:rPr>
          <w:color w:val="1A1A1A"/>
          <w:spacing w:val="4"/>
        </w:rPr>
        <w:t xml:space="preserve"> </w:t>
      </w:r>
      <w:r>
        <w:rPr>
          <w:color w:val="1A1A1A"/>
        </w:rPr>
        <w:t>of</w:t>
      </w:r>
      <w:r>
        <w:rPr>
          <w:color w:val="1A1A1A"/>
          <w:spacing w:val="-2"/>
        </w:rPr>
        <w:t xml:space="preserve"> </w:t>
      </w:r>
      <w:r>
        <w:rPr>
          <w:color w:val="1A1A1A"/>
        </w:rPr>
        <w:t>LIHTCs</w:t>
      </w:r>
      <w:r>
        <w:rPr>
          <w:color w:val="1A1A1A"/>
          <w:spacing w:val="-3"/>
        </w:rPr>
        <w:t xml:space="preserve"> </w:t>
      </w:r>
      <w:r>
        <w:rPr>
          <w:color w:val="1A1A1A"/>
        </w:rPr>
        <w:t>to</w:t>
      </w:r>
      <w:r>
        <w:rPr>
          <w:color w:val="1A1A1A"/>
          <w:spacing w:val="4"/>
        </w:rPr>
        <w:t xml:space="preserve"> </w:t>
      </w:r>
      <w:r>
        <w:rPr>
          <w:color w:val="1A1A1A"/>
        </w:rPr>
        <w:t>a</w:t>
      </w:r>
      <w:r>
        <w:rPr>
          <w:color w:val="1A1A1A"/>
          <w:spacing w:val="-13"/>
        </w:rPr>
        <w:t xml:space="preserve"> </w:t>
      </w:r>
      <w:r>
        <w:rPr>
          <w:color w:val="1A1A1A"/>
        </w:rPr>
        <w:t>qualified</w:t>
      </w:r>
      <w:r>
        <w:rPr>
          <w:color w:val="1A1A1A"/>
          <w:spacing w:val="-4"/>
        </w:rPr>
        <w:t xml:space="preserve"> </w:t>
      </w:r>
      <w:r>
        <w:rPr>
          <w:color w:val="1A1A1A"/>
        </w:rPr>
        <w:t>building</w:t>
      </w:r>
      <w:r>
        <w:rPr>
          <w:color w:val="1A1A1A"/>
          <w:spacing w:val="7"/>
        </w:rPr>
        <w:t xml:space="preserve"> </w:t>
      </w:r>
      <w:r>
        <w:rPr>
          <w:color w:val="1A1A1A"/>
        </w:rPr>
        <w:t>or</w:t>
      </w:r>
      <w:r>
        <w:rPr>
          <w:color w:val="1A1A1A"/>
          <w:spacing w:val="-10"/>
        </w:rPr>
        <w:t xml:space="preserve"> </w:t>
      </w:r>
      <w:r>
        <w:rPr>
          <w:color w:val="1A1A1A"/>
        </w:rPr>
        <w:t>project</w:t>
      </w:r>
      <w:r>
        <w:rPr>
          <w:color w:val="1A1A1A"/>
          <w:spacing w:val="10"/>
        </w:rPr>
        <w:t xml:space="preserve"> </w:t>
      </w:r>
      <w:r>
        <w:rPr>
          <w:color w:val="1A1A1A"/>
        </w:rPr>
        <w:t>by</w:t>
      </w:r>
      <w:r>
        <w:rPr>
          <w:color w:val="1A1A1A"/>
          <w:spacing w:val="9"/>
        </w:rPr>
        <w:t xml:space="preserve"> </w:t>
      </w:r>
      <w:r>
        <w:rPr>
          <w:color w:val="1A1A1A"/>
        </w:rPr>
        <w:t>a</w:t>
      </w:r>
      <w:r>
        <w:rPr>
          <w:color w:val="1A1A1A"/>
          <w:w w:val="109"/>
        </w:rPr>
        <w:t xml:space="preserve"> </w:t>
      </w:r>
      <w:r>
        <w:rPr>
          <w:color w:val="1A1A1A"/>
        </w:rPr>
        <w:t>State</w:t>
      </w:r>
      <w:r>
        <w:rPr>
          <w:color w:val="1A1A1A"/>
          <w:spacing w:val="-12"/>
        </w:rPr>
        <w:t xml:space="preserve"> </w:t>
      </w:r>
      <w:r>
        <w:rPr>
          <w:color w:val="1A1A1A"/>
        </w:rPr>
        <w:t>housing</w:t>
      </w:r>
      <w:r>
        <w:rPr>
          <w:color w:val="1A1A1A"/>
          <w:spacing w:val="4"/>
        </w:rPr>
        <w:t xml:space="preserve"> </w:t>
      </w:r>
      <w:r>
        <w:rPr>
          <w:color w:val="1A1A1A"/>
        </w:rPr>
        <w:t>credit</w:t>
      </w:r>
      <w:r>
        <w:rPr>
          <w:color w:val="1A1A1A"/>
          <w:spacing w:val="-4"/>
        </w:rPr>
        <w:t xml:space="preserve"> </w:t>
      </w:r>
      <w:r>
        <w:rPr>
          <w:color w:val="1A1A1A"/>
        </w:rPr>
        <w:t>agency,</w:t>
      </w:r>
      <w:r>
        <w:rPr>
          <w:color w:val="1A1A1A"/>
          <w:spacing w:val="-7"/>
        </w:rPr>
        <w:t xml:space="preserve"> </w:t>
      </w:r>
      <w:r>
        <w:rPr>
          <w:color w:val="1A1A1A"/>
        </w:rPr>
        <w:t>such</w:t>
      </w:r>
      <w:r>
        <w:rPr>
          <w:color w:val="1A1A1A"/>
          <w:spacing w:val="-9"/>
        </w:rPr>
        <w:t xml:space="preserve"> </w:t>
      </w:r>
      <w:r>
        <w:rPr>
          <w:color w:val="1A1A1A"/>
        </w:rPr>
        <w:t>as</w:t>
      </w:r>
      <w:r>
        <w:rPr>
          <w:color w:val="1A1A1A"/>
          <w:spacing w:val="-10"/>
        </w:rPr>
        <w:t xml:space="preserve"> </w:t>
      </w:r>
      <w:r>
        <w:rPr>
          <w:color w:val="1A1A1A"/>
        </w:rPr>
        <w:t>CHFA.</w:t>
      </w:r>
      <w:r>
        <w:rPr>
          <w:color w:val="1A1A1A"/>
          <w:spacing w:val="44"/>
        </w:rPr>
        <w:t xml:space="preserve"> </w:t>
      </w:r>
      <w:r>
        <w:rPr>
          <w:color w:val="1A1A1A"/>
        </w:rPr>
        <w:t>CHFA</w:t>
      </w:r>
      <w:r>
        <w:rPr>
          <w:color w:val="1A1A1A"/>
          <w:spacing w:val="-12"/>
        </w:rPr>
        <w:t xml:space="preserve"> </w:t>
      </w:r>
      <w:r>
        <w:rPr>
          <w:color w:val="1A1A1A"/>
        </w:rPr>
        <w:t>must</w:t>
      </w:r>
      <w:r>
        <w:rPr>
          <w:color w:val="1A1A1A"/>
          <w:spacing w:val="2"/>
        </w:rPr>
        <w:t xml:space="preserve"> </w:t>
      </w:r>
      <w:r>
        <w:rPr>
          <w:color w:val="1A1A1A"/>
        </w:rPr>
        <w:t>so</w:t>
      </w:r>
      <w:r>
        <w:rPr>
          <w:color w:val="1A1A1A"/>
          <w:spacing w:val="-11"/>
        </w:rPr>
        <w:t xml:space="preserve"> </w:t>
      </w:r>
      <w:r>
        <w:rPr>
          <w:color w:val="1A1A1A"/>
        </w:rPr>
        <w:t>allocate</w:t>
      </w:r>
      <w:r>
        <w:rPr>
          <w:color w:val="1A1A1A"/>
          <w:spacing w:val="-1"/>
        </w:rPr>
        <w:t xml:space="preserve"> </w:t>
      </w:r>
      <w:r>
        <w:rPr>
          <w:color w:val="1A1A1A"/>
        </w:rPr>
        <w:t>LIHTCs</w:t>
      </w:r>
      <w:r>
        <w:rPr>
          <w:color w:val="1A1A1A"/>
          <w:spacing w:val="-4"/>
        </w:rPr>
        <w:t xml:space="preserve"> </w:t>
      </w:r>
      <w:r>
        <w:rPr>
          <w:color w:val="1A1A1A"/>
        </w:rPr>
        <w:t>pursuant</w:t>
      </w:r>
      <w:r>
        <w:rPr>
          <w:color w:val="1A1A1A"/>
          <w:spacing w:val="5"/>
        </w:rPr>
        <w:t xml:space="preserve"> </w:t>
      </w:r>
      <w:r>
        <w:rPr>
          <w:color w:val="1A1A1A"/>
        </w:rPr>
        <w:t>to,</w:t>
      </w:r>
      <w:r>
        <w:rPr>
          <w:color w:val="1A1A1A"/>
          <w:spacing w:val="-8"/>
        </w:rPr>
        <w:t xml:space="preserve"> </w:t>
      </w:r>
      <w:r>
        <w:rPr>
          <w:color w:val="1A1A1A"/>
        </w:rPr>
        <w:t>among</w:t>
      </w:r>
      <w:r>
        <w:rPr>
          <w:color w:val="1A1A1A"/>
          <w:spacing w:val="22"/>
          <w:w w:val="98"/>
        </w:rPr>
        <w:t xml:space="preserve"> </w:t>
      </w:r>
      <w:r>
        <w:rPr>
          <w:color w:val="1A1A1A"/>
        </w:rPr>
        <w:t>other</w:t>
      </w:r>
      <w:r>
        <w:rPr>
          <w:color w:val="1A1A1A"/>
          <w:spacing w:val="-10"/>
        </w:rPr>
        <w:t xml:space="preserve"> </w:t>
      </w:r>
      <w:r>
        <w:rPr>
          <w:color w:val="1A1A1A"/>
        </w:rPr>
        <w:t>requirements,</w:t>
      </w:r>
      <w:r>
        <w:rPr>
          <w:color w:val="1A1A1A"/>
          <w:spacing w:val="19"/>
        </w:rPr>
        <w:t xml:space="preserve"> </w:t>
      </w:r>
      <w:r>
        <w:rPr>
          <w:color w:val="1A1A1A"/>
        </w:rPr>
        <w:t>a</w:t>
      </w:r>
      <w:r>
        <w:rPr>
          <w:color w:val="1A1A1A"/>
          <w:spacing w:val="-11"/>
        </w:rPr>
        <w:t xml:space="preserve"> </w:t>
      </w:r>
      <w:r>
        <w:rPr>
          <w:color w:val="1A1A1A"/>
        </w:rPr>
        <w:t>QAP.</w:t>
      </w:r>
      <w:r>
        <w:rPr>
          <w:color w:val="1A1A1A"/>
          <w:spacing w:val="49"/>
        </w:rPr>
        <w:t xml:space="preserve"> </w:t>
      </w:r>
      <w:r>
        <w:rPr>
          <w:color w:val="1A1A1A"/>
        </w:rPr>
        <w:t>The</w:t>
      </w:r>
      <w:r>
        <w:rPr>
          <w:color w:val="1A1A1A"/>
          <w:spacing w:val="-2"/>
        </w:rPr>
        <w:t xml:space="preserve"> </w:t>
      </w:r>
      <w:r>
        <w:rPr>
          <w:color w:val="1A1A1A"/>
        </w:rPr>
        <w:t>CHFA</w:t>
      </w:r>
      <w:r>
        <w:rPr>
          <w:color w:val="1A1A1A"/>
          <w:spacing w:val="-1"/>
        </w:rPr>
        <w:t xml:space="preserve"> </w:t>
      </w:r>
      <w:r>
        <w:rPr>
          <w:color w:val="1A1A1A"/>
        </w:rPr>
        <w:t>QAP establishes</w:t>
      </w:r>
      <w:r>
        <w:rPr>
          <w:color w:val="1A1A1A"/>
          <w:spacing w:val="2"/>
        </w:rPr>
        <w:t xml:space="preserve"> </w:t>
      </w:r>
      <w:r>
        <w:rPr>
          <w:color w:val="1A1A1A"/>
        </w:rPr>
        <w:t>and</w:t>
      </w:r>
      <w:r>
        <w:rPr>
          <w:color w:val="1A1A1A"/>
          <w:spacing w:val="-3"/>
        </w:rPr>
        <w:t xml:space="preserve"> </w:t>
      </w:r>
      <w:r>
        <w:rPr>
          <w:color w:val="1A1A1A"/>
        </w:rPr>
        <w:t>includes</w:t>
      </w:r>
      <w:r>
        <w:rPr>
          <w:color w:val="1A1A1A"/>
          <w:spacing w:val="-11"/>
        </w:rPr>
        <w:t xml:space="preserve"> </w:t>
      </w:r>
      <w:r>
        <w:rPr>
          <w:color w:val="1A1A1A"/>
        </w:rPr>
        <w:t>the</w:t>
      </w:r>
      <w:r>
        <w:rPr>
          <w:color w:val="1A1A1A"/>
          <w:spacing w:val="-9"/>
        </w:rPr>
        <w:t xml:space="preserve"> </w:t>
      </w:r>
      <w:r>
        <w:rPr>
          <w:color w:val="1A1A1A"/>
        </w:rPr>
        <w:t>priorities</w:t>
      </w:r>
      <w:r>
        <w:rPr>
          <w:color w:val="1A1A1A"/>
          <w:spacing w:val="3"/>
        </w:rPr>
        <w:t xml:space="preserve"> </w:t>
      </w:r>
      <w:r>
        <w:rPr>
          <w:color w:val="1A1A1A"/>
        </w:rPr>
        <w:t>and</w:t>
      </w:r>
      <w:r>
        <w:rPr>
          <w:color w:val="1A1A1A"/>
          <w:spacing w:val="-2"/>
        </w:rPr>
        <w:t xml:space="preserve"> </w:t>
      </w:r>
      <w:r>
        <w:rPr>
          <w:color w:val="1A1A1A"/>
        </w:rPr>
        <w:t>selection</w:t>
      </w:r>
      <w:r>
        <w:rPr>
          <w:color w:val="1A1A1A"/>
          <w:w w:val="99"/>
        </w:rPr>
        <w:t xml:space="preserve"> </w:t>
      </w:r>
      <w:r>
        <w:rPr>
          <w:color w:val="1A1A1A"/>
        </w:rPr>
        <w:t>criteria</w:t>
      </w:r>
      <w:r>
        <w:rPr>
          <w:color w:val="1A1A1A"/>
          <w:spacing w:val="3"/>
        </w:rPr>
        <w:t xml:space="preserve"> </w:t>
      </w:r>
      <w:r>
        <w:rPr>
          <w:color w:val="1A1A1A"/>
        </w:rPr>
        <w:t>of</w:t>
      </w:r>
      <w:r>
        <w:rPr>
          <w:color w:val="1A1A1A"/>
          <w:spacing w:val="-5"/>
        </w:rPr>
        <w:t xml:space="preserve"> </w:t>
      </w:r>
      <w:r>
        <w:rPr>
          <w:color w:val="1A1A1A"/>
        </w:rPr>
        <w:t>CHFA</w:t>
      </w:r>
      <w:r>
        <w:rPr>
          <w:color w:val="1A1A1A"/>
          <w:spacing w:val="-10"/>
        </w:rPr>
        <w:t xml:space="preserve"> </w:t>
      </w:r>
      <w:r>
        <w:rPr>
          <w:color w:val="1A1A1A"/>
        </w:rPr>
        <w:t>in</w:t>
      </w:r>
      <w:r>
        <w:rPr>
          <w:color w:val="1A1A1A"/>
          <w:spacing w:val="-15"/>
        </w:rPr>
        <w:t xml:space="preserve"> </w:t>
      </w:r>
      <w:r>
        <w:rPr>
          <w:color w:val="1A1A1A"/>
        </w:rPr>
        <w:t>the</w:t>
      </w:r>
      <w:r>
        <w:rPr>
          <w:color w:val="1A1A1A"/>
          <w:spacing w:val="5"/>
        </w:rPr>
        <w:t xml:space="preserve"> </w:t>
      </w:r>
      <w:r>
        <w:rPr>
          <w:color w:val="1A1A1A"/>
        </w:rPr>
        <w:t>allocation</w:t>
      </w:r>
      <w:r>
        <w:rPr>
          <w:color w:val="1A1A1A"/>
          <w:spacing w:val="-3"/>
        </w:rPr>
        <w:t xml:space="preserve"> </w:t>
      </w:r>
      <w:r>
        <w:rPr>
          <w:color w:val="1A1A1A"/>
        </w:rPr>
        <w:t>of</w:t>
      </w:r>
      <w:r>
        <w:rPr>
          <w:color w:val="1A1A1A"/>
          <w:spacing w:val="-10"/>
        </w:rPr>
        <w:t xml:space="preserve"> </w:t>
      </w:r>
      <w:r>
        <w:rPr>
          <w:color w:val="1A1A1A"/>
        </w:rPr>
        <w:t>LIHTCs.</w:t>
      </w:r>
    </w:p>
    <w:p w14:paraId="639B7FB2" w14:textId="77777777" w:rsidR="00C73855" w:rsidRDefault="00C73855" w:rsidP="00C73855">
      <w:pPr>
        <w:spacing w:before="3"/>
        <w:rPr>
          <w:rFonts w:ascii="Times New Roman" w:eastAsia="Times New Roman" w:hAnsi="Times New Roman" w:cs="Times New Roman"/>
          <w:sz w:val="20"/>
          <w:szCs w:val="20"/>
        </w:rPr>
      </w:pPr>
    </w:p>
    <w:p w14:paraId="5F7EB318" w14:textId="77777777" w:rsidR="00C73855" w:rsidRDefault="00C73855" w:rsidP="00C73855">
      <w:pPr>
        <w:ind w:left="834"/>
        <w:rPr>
          <w:rFonts w:ascii="Times New Roman" w:eastAsia="Times New Roman" w:hAnsi="Times New Roman" w:cs="Times New Roman"/>
          <w:sz w:val="23"/>
          <w:szCs w:val="23"/>
        </w:rPr>
      </w:pPr>
      <w:r>
        <w:rPr>
          <w:rFonts w:ascii="Times New Roman"/>
          <w:i/>
          <w:color w:val="1A1A1A"/>
          <w:sz w:val="23"/>
        </w:rPr>
        <w:t>Federal</w:t>
      </w:r>
      <w:r>
        <w:rPr>
          <w:rFonts w:ascii="Times New Roman"/>
          <w:i/>
          <w:color w:val="1A1A1A"/>
          <w:spacing w:val="5"/>
          <w:sz w:val="23"/>
        </w:rPr>
        <w:t xml:space="preserve"> </w:t>
      </w:r>
      <w:r>
        <w:rPr>
          <w:rFonts w:ascii="Times New Roman"/>
          <w:i/>
          <w:color w:val="1A1A1A"/>
          <w:sz w:val="23"/>
        </w:rPr>
        <w:t>Allocation</w:t>
      </w:r>
      <w:r>
        <w:rPr>
          <w:rFonts w:ascii="Times New Roman"/>
          <w:i/>
          <w:color w:val="1A1A1A"/>
          <w:spacing w:val="12"/>
          <w:sz w:val="23"/>
        </w:rPr>
        <w:t xml:space="preserve"> </w:t>
      </w:r>
      <w:r>
        <w:rPr>
          <w:rFonts w:ascii="Times New Roman"/>
          <w:i/>
          <w:color w:val="1A1A1A"/>
          <w:sz w:val="23"/>
        </w:rPr>
        <w:t>Pr</w:t>
      </w:r>
      <w:r>
        <w:rPr>
          <w:rFonts w:ascii="Times New Roman"/>
          <w:i/>
          <w:color w:val="1A1A1A"/>
          <w:spacing w:val="22"/>
          <w:sz w:val="23"/>
        </w:rPr>
        <w:t>e</w:t>
      </w:r>
      <w:r>
        <w:rPr>
          <w:rFonts w:ascii="Times New Roman"/>
          <w:i/>
          <w:color w:val="1A1A1A"/>
          <w:sz w:val="23"/>
        </w:rPr>
        <w:t>ferences</w:t>
      </w:r>
      <w:r>
        <w:rPr>
          <w:rFonts w:ascii="Times New Roman"/>
          <w:i/>
          <w:color w:val="1A1A1A"/>
          <w:spacing w:val="41"/>
          <w:sz w:val="23"/>
        </w:rPr>
        <w:t xml:space="preserve"> </w:t>
      </w:r>
      <w:r>
        <w:rPr>
          <w:rFonts w:ascii="Times New Roman"/>
          <w:i/>
          <w:color w:val="1A1A1A"/>
          <w:sz w:val="23"/>
        </w:rPr>
        <w:t>for</w:t>
      </w:r>
      <w:r>
        <w:rPr>
          <w:rFonts w:ascii="Times New Roman"/>
          <w:i/>
          <w:color w:val="1A1A1A"/>
          <w:spacing w:val="30"/>
          <w:sz w:val="23"/>
        </w:rPr>
        <w:t xml:space="preserve"> </w:t>
      </w:r>
      <w:r>
        <w:rPr>
          <w:rFonts w:ascii="Times New Roman"/>
          <w:i/>
          <w:color w:val="1A1A1A"/>
          <w:sz w:val="23"/>
        </w:rPr>
        <w:t xml:space="preserve">LIHTCs. </w:t>
      </w:r>
      <w:r>
        <w:rPr>
          <w:rFonts w:ascii="Times New Roman"/>
          <w:i/>
          <w:color w:val="1A1A1A"/>
          <w:spacing w:val="11"/>
          <w:sz w:val="23"/>
        </w:rPr>
        <w:t xml:space="preserve"> </w:t>
      </w:r>
      <w:r>
        <w:rPr>
          <w:rFonts w:ascii="Times New Roman"/>
          <w:color w:val="1A1A1A"/>
          <w:sz w:val="23"/>
        </w:rPr>
        <w:t>Under</w:t>
      </w:r>
      <w:r>
        <w:rPr>
          <w:rFonts w:ascii="Times New Roman"/>
          <w:color w:val="1A1A1A"/>
          <w:spacing w:val="10"/>
          <w:sz w:val="23"/>
        </w:rPr>
        <w:t xml:space="preserve"> </w:t>
      </w:r>
      <w:r>
        <w:rPr>
          <w:rFonts w:ascii="Times New Roman"/>
          <w:color w:val="1A1A1A"/>
          <w:sz w:val="23"/>
        </w:rPr>
        <w:t>Sections</w:t>
      </w:r>
      <w:r>
        <w:rPr>
          <w:rFonts w:ascii="Times New Roman"/>
          <w:color w:val="1A1A1A"/>
          <w:spacing w:val="-5"/>
          <w:sz w:val="23"/>
        </w:rPr>
        <w:t xml:space="preserve"> </w:t>
      </w:r>
      <w:r>
        <w:rPr>
          <w:rFonts w:ascii="Times New Roman"/>
          <w:color w:val="1A1A1A"/>
          <w:sz w:val="23"/>
        </w:rPr>
        <w:t>42(m)(l)(B)(ii)(I),</w:t>
      </w:r>
      <w:r>
        <w:rPr>
          <w:rFonts w:ascii="Times New Roman"/>
          <w:color w:val="1A1A1A"/>
          <w:spacing w:val="19"/>
          <w:sz w:val="23"/>
        </w:rPr>
        <w:t xml:space="preserve"> </w:t>
      </w:r>
      <w:r>
        <w:rPr>
          <w:rFonts w:ascii="Times New Roman"/>
          <w:color w:val="1A1A1A"/>
          <w:sz w:val="23"/>
        </w:rPr>
        <w:t>(II)</w:t>
      </w:r>
      <w:r>
        <w:rPr>
          <w:rFonts w:ascii="Times New Roman"/>
          <w:color w:val="1A1A1A"/>
          <w:spacing w:val="-8"/>
          <w:sz w:val="23"/>
        </w:rPr>
        <w:t xml:space="preserve"> </w:t>
      </w:r>
      <w:r>
        <w:rPr>
          <w:rFonts w:ascii="Times New Roman"/>
          <w:color w:val="1A1A1A"/>
          <w:sz w:val="23"/>
        </w:rPr>
        <w:t>and</w:t>
      </w:r>
    </w:p>
    <w:p w14:paraId="1AA97AFC" w14:textId="77777777" w:rsidR="00C73855" w:rsidRDefault="00C73855" w:rsidP="00C73855">
      <w:pPr>
        <w:pStyle w:val="BodyText"/>
        <w:spacing w:before="3"/>
        <w:ind w:left="136" w:right="129" w:firstLine="9"/>
        <w:jc w:val="both"/>
      </w:pPr>
      <w:r>
        <w:rPr>
          <w:color w:val="1A1A1A"/>
        </w:rPr>
        <w:t>(III)</w:t>
      </w:r>
      <w:r>
        <w:rPr>
          <w:color w:val="1A1A1A"/>
          <w:spacing w:val="36"/>
        </w:rPr>
        <w:t xml:space="preserve"> </w:t>
      </w:r>
      <w:r>
        <w:rPr>
          <w:color w:val="1A1A1A"/>
        </w:rPr>
        <w:t>of</w:t>
      </w:r>
      <w:r>
        <w:rPr>
          <w:color w:val="1A1A1A"/>
          <w:spacing w:val="20"/>
        </w:rPr>
        <w:t xml:space="preserve"> </w:t>
      </w:r>
      <w:r>
        <w:rPr>
          <w:color w:val="1A1A1A"/>
        </w:rPr>
        <w:t>the</w:t>
      </w:r>
      <w:r>
        <w:rPr>
          <w:color w:val="1A1A1A"/>
          <w:spacing w:val="34"/>
        </w:rPr>
        <w:t xml:space="preserve"> </w:t>
      </w:r>
      <w:r>
        <w:rPr>
          <w:color w:val="1A1A1A"/>
        </w:rPr>
        <w:t>Code,</w:t>
      </w:r>
      <w:r>
        <w:rPr>
          <w:color w:val="1A1A1A"/>
          <w:spacing w:val="36"/>
        </w:rPr>
        <w:t xml:space="preserve"> </w:t>
      </w:r>
      <w:r>
        <w:rPr>
          <w:color w:val="1A1A1A"/>
        </w:rPr>
        <w:t>QAPs</w:t>
      </w:r>
      <w:r>
        <w:rPr>
          <w:color w:val="1A1A1A"/>
          <w:spacing w:val="30"/>
        </w:rPr>
        <w:t xml:space="preserve"> </w:t>
      </w:r>
      <w:r>
        <w:rPr>
          <w:color w:val="1A1A1A"/>
        </w:rPr>
        <w:t>must</w:t>
      </w:r>
      <w:r>
        <w:rPr>
          <w:color w:val="1A1A1A"/>
          <w:spacing w:val="36"/>
        </w:rPr>
        <w:t xml:space="preserve"> </w:t>
      </w:r>
      <w:r>
        <w:rPr>
          <w:color w:val="1A1A1A"/>
        </w:rPr>
        <w:t>give</w:t>
      </w:r>
      <w:r>
        <w:rPr>
          <w:color w:val="1A1A1A"/>
          <w:spacing w:val="29"/>
        </w:rPr>
        <w:t xml:space="preserve"> </w:t>
      </w:r>
      <w:r>
        <w:rPr>
          <w:color w:val="1A1A1A"/>
        </w:rPr>
        <w:t>preference</w:t>
      </w:r>
      <w:r>
        <w:rPr>
          <w:color w:val="1A1A1A"/>
          <w:spacing w:val="47"/>
        </w:rPr>
        <w:t xml:space="preserve"> </w:t>
      </w:r>
      <w:r>
        <w:rPr>
          <w:color w:val="1A1A1A"/>
        </w:rPr>
        <w:t>to</w:t>
      </w:r>
      <w:r>
        <w:rPr>
          <w:color w:val="1A1A1A"/>
          <w:spacing w:val="28"/>
        </w:rPr>
        <w:t xml:space="preserve"> </w:t>
      </w:r>
      <w:r>
        <w:rPr>
          <w:color w:val="1A1A1A"/>
        </w:rPr>
        <w:t>projects</w:t>
      </w:r>
      <w:r>
        <w:rPr>
          <w:color w:val="1A1A1A"/>
          <w:spacing w:val="50"/>
        </w:rPr>
        <w:t xml:space="preserve"> </w:t>
      </w:r>
      <w:r>
        <w:rPr>
          <w:color w:val="1A1A1A"/>
        </w:rPr>
        <w:t>serving</w:t>
      </w:r>
      <w:r>
        <w:rPr>
          <w:color w:val="1A1A1A"/>
          <w:spacing w:val="28"/>
        </w:rPr>
        <w:t xml:space="preserve"> </w:t>
      </w:r>
      <w:r>
        <w:rPr>
          <w:color w:val="1A1A1A"/>
        </w:rPr>
        <w:t>the</w:t>
      </w:r>
      <w:r>
        <w:rPr>
          <w:color w:val="1A1A1A"/>
          <w:spacing w:val="30"/>
        </w:rPr>
        <w:t xml:space="preserve"> </w:t>
      </w:r>
      <w:r>
        <w:rPr>
          <w:color w:val="1A1A1A"/>
        </w:rPr>
        <w:t>lowest</w:t>
      </w:r>
      <w:r>
        <w:rPr>
          <w:color w:val="1A1A1A"/>
          <w:spacing w:val="41"/>
        </w:rPr>
        <w:t xml:space="preserve"> </w:t>
      </w:r>
      <w:r>
        <w:rPr>
          <w:color w:val="1A1A1A"/>
        </w:rPr>
        <w:t>income</w:t>
      </w:r>
      <w:r>
        <w:rPr>
          <w:color w:val="1A1A1A"/>
          <w:spacing w:val="34"/>
        </w:rPr>
        <w:t xml:space="preserve"> </w:t>
      </w:r>
      <w:r>
        <w:rPr>
          <w:color w:val="1A1A1A"/>
        </w:rPr>
        <w:t>tenants,</w:t>
      </w:r>
      <w:r>
        <w:rPr>
          <w:color w:val="1A1A1A"/>
          <w:w w:val="98"/>
        </w:rPr>
        <w:t xml:space="preserve"> </w:t>
      </w:r>
      <w:r>
        <w:rPr>
          <w:color w:val="1A1A1A"/>
        </w:rPr>
        <w:t>projects</w:t>
      </w:r>
      <w:r>
        <w:rPr>
          <w:color w:val="1A1A1A"/>
          <w:spacing w:val="3"/>
        </w:rPr>
        <w:t xml:space="preserve"> </w:t>
      </w:r>
      <w:r>
        <w:rPr>
          <w:color w:val="1A1A1A"/>
        </w:rPr>
        <w:t>obligated</w:t>
      </w:r>
      <w:r>
        <w:rPr>
          <w:color w:val="1A1A1A"/>
          <w:spacing w:val="5"/>
        </w:rPr>
        <w:t xml:space="preserve"> </w:t>
      </w:r>
      <w:r>
        <w:rPr>
          <w:color w:val="1A1A1A"/>
        </w:rPr>
        <w:t>to</w:t>
      </w:r>
      <w:r>
        <w:rPr>
          <w:color w:val="1A1A1A"/>
          <w:spacing w:val="-3"/>
        </w:rPr>
        <w:t xml:space="preserve"> </w:t>
      </w:r>
      <w:r>
        <w:rPr>
          <w:color w:val="1A1A1A"/>
        </w:rPr>
        <w:t>serve</w:t>
      </w:r>
      <w:r>
        <w:rPr>
          <w:color w:val="1A1A1A"/>
          <w:spacing w:val="-3"/>
        </w:rPr>
        <w:t xml:space="preserve"> </w:t>
      </w:r>
      <w:r>
        <w:rPr>
          <w:color w:val="1A1A1A"/>
        </w:rPr>
        <w:t>qualified tenants for</w:t>
      </w:r>
      <w:r>
        <w:rPr>
          <w:color w:val="1A1A1A"/>
          <w:spacing w:val="-9"/>
        </w:rPr>
        <w:t xml:space="preserve"> </w:t>
      </w:r>
      <w:r>
        <w:rPr>
          <w:color w:val="1A1A1A"/>
        </w:rPr>
        <w:t>longest</w:t>
      </w:r>
      <w:r>
        <w:rPr>
          <w:color w:val="1A1A1A"/>
          <w:spacing w:val="-10"/>
        </w:rPr>
        <w:t xml:space="preserve"> </w:t>
      </w:r>
      <w:r>
        <w:rPr>
          <w:color w:val="1A1A1A"/>
        </w:rPr>
        <w:t>periods,</w:t>
      </w:r>
      <w:r>
        <w:rPr>
          <w:color w:val="1A1A1A"/>
          <w:spacing w:val="6"/>
        </w:rPr>
        <w:t xml:space="preserve"> </w:t>
      </w:r>
      <w:r>
        <w:rPr>
          <w:color w:val="1A1A1A"/>
        </w:rPr>
        <w:t>and</w:t>
      </w:r>
      <w:r>
        <w:rPr>
          <w:color w:val="1A1A1A"/>
          <w:spacing w:val="-10"/>
        </w:rPr>
        <w:t xml:space="preserve"> </w:t>
      </w:r>
      <w:r>
        <w:rPr>
          <w:color w:val="1A1A1A"/>
        </w:rPr>
        <w:t>projects which</w:t>
      </w:r>
      <w:r>
        <w:rPr>
          <w:color w:val="1A1A1A"/>
          <w:spacing w:val="2"/>
        </w:rPr>
        <w:t xml:space="preserve"> </w:t>
      </w:r>
      <w:r>
        <w:rPr>
          <w:color w:val="1A1A1A"/>
        </w:rPr>
        <w:t>are</w:t>
      </w:r>
      <w:r>
        <w:rPr>
          <w:color w:val="1A1A1A"/>
          <w:spacing w:val="-9"/>
        </w:rPr>
        <w:t xml:space="preserve"> </w:t>
      </w:r>
      <w:r>
        <w:rPr>
          <w:color w:val="1A1A1A"/>
        </w:rPr>
        <w:t>located</w:t>
      </w:r>
      <w:r>
        <w:rPr>
          <w:color w:val="1A1A1A"/>
          <w:spacing w:val="1"/>
        </w:rPr>
        <w:t xml:space="preserve"> </w:t>
      </w:r>
      <w:r>
        <w:rPr>
          <w:color w:val="1A1A1A"/>
        </w:rPr>
        <w:t>in</w:t>
      </w:r>
      <w:r>
        <w:rPr>
          <w:color w:val="1A1A1A"/>
          <w:w w:val="98"/>
        </w:rPr>
        <w:t xml:space="preserve"> </w:t>
      </w:r>
      <w:r>
        <w:rPr>
          <w:color w:val="1A1A1A"/>
        </w:rPr>
        <w:t>QCTs</w:t>
      </w:r>
      <w:r>
        <w:rPr>
          <w:color w:val="1A1A1A"/>
          <w:spacing w:val="16"/>
        </w:rPr>
        <w:t xml:space="preserve"> </w:t>
      </w:r>
      <w:r>
        <w:rPr>
          <w:color w:val="1A1A1A"/>
        </w:rPr>
        <w:t>and</w:t>
      </w:r>
      <w:r>
        <w:rPr>
          <w:color w:val="1A1A1A"/>
          <w:spacing w:val="10"/>
        </w:rPr>
        <w:t xml:space="preserve"> </w:t>
      </w:r>
      <w:r>
        <w:rPr>
          <w:color w:val="1A1A1A"/>
        </w:rPr>
        <w:t>the</w:t>
      </w:r>
      <w:r>
        <w:rPr>
          <w:color w:val="1A1A1A"/>
          <w:spacing w:val="13"/>
        </w:rPr>
        <w:t xml:space="preserve"> </w:t>
      </w:r>
      <w:r>
        <w:rPr>
          <w:color w:val="1A1A1A"/>
        </w:rPr>
        <w:t>development</w:t>
      </w:r>
      <w:r>
        <w:rPr>
          <w:color w:val="1A1A1A"/>
          <w:spacing w:val="30"/>
        </w:rPr>
        <w:t xml:space="preserve"> </w:t>
      </w:r>
      <w:r>
        <w:rPr>
          <w:color w:val="1A1A1A"/>
        </w:rPr>
        <w:t>of</w:t>
      </w:r>
      <w:r>
        <w:rPr>
          <w:color w:val="1A1A1A"/>
          <w:spacing w:val="4"/>
        </w:rPr>
        <w:t xml:space="preserve"> </w:t>
      </w:r>
      <w:r>
        <w:rPr>
          <w:color w:val="1A1A1A"/>
        </w:rPr>
        <w:t>which</w:t>
      </w:r>
      <w:r>
        <w:rPr>
          <w:color w:val="1A1A1A"/>
          <w:spacing w:val="18"/>
        </w:rPr>
        <w:t xml:space="preserve"> </w:t>
      </w:r>
      <w:r>
        <w:rPr>
          <w:color w:val="1A1A1A"/>
        </w:rPr>
        <w:t>contributes</w:t>
      </w:r>
      <w:r>
        <w:rPr>
          <w:color w:val="1A1A1A"/>
          <w:spacing w:val="18"/>
        </w:rPr>
        <w:t xml:space="preserve"> </w:t>
      </w:r>
      <w:r>
        <w:rPr>
          <w:color w:val="1A1A1A"/>
        </w:rPr>
        <w:t>to</w:t>
      </w:r>
      <w:r>
        <w:rPr>
          <w:color w:val="1A1A1A"/>
          <w:spacing w:val="14"/>
        </w:rPr>
        <w:t xml:space="preserve"> </w:t>
      </w:r>
      <w:r>
        <w:rPr>
          <w:color w:val="1A1A1A"/>
        </w:rPr>
        <w:t>a</w:t>
      </w:r>
      <w:r>
        <w:rPr>
          <w:color w:val="1A1A1A"/>
          <w:spacing w:val="6"/>
        </w:rPr>
        <w:t xml:space="preserve"> </w:t>
      </w:r>
      <w:r>
        <w:rPr>
          <w:color w:val="1A1A1A"/>
        </w:rPr>
        <w:t>concerted</w:t>
      </w:r>
      <w:r>
        <w:rPr>
          <w:color w:val="1A1A1A"/>
          <w:spacing w:val="23"/>
        </w:rPr>
        <w:t xml:space="preserve"> </w:t>
      </w:r>
      <w:r>
        <w:rPr>
          <w:color w:val="1A1A1A"/>
        </w:rPr>
        <w:t>community</w:t>
      </w:r>
      <w:r>
        <w:rPr>
          <w:color w:val="1A1A1A"/>
          <w:spacing w:val="21"/>
        </w:rPr>
        <w:t xml:space="preserve"> </w:t>
      </w:r>
      <w:r>
        <w:rPr>
          <w:color w:val="1A1A1A"/>
        </w:rPr>
        <w:t>revitalization</w:t>
      </w:r>
      <w:r>
        <w:rPr>
          <w:color w:val="1A1A1A"/>
          <w:spacing w:val="24"/>
        </w:rPr>
        <w:t xml:space="preserve"> </w:t>
      </w:r>
      <w:r>
        <w:rPr>
          <w:color w:val="1A1A1A"/>
        </w:rPr>
        <w:t>plan.</w:t>
      </w:r>
      <w:r>
        <w:rPr>
          <w:color w:val="1A1A1A"/>
          <w:w w:val="99"/>
        </w:rPr>
        <w:t xml:space="preserve"> </w:t>
      </w:r>
      <w:r>
        <w:rPr>
          <w:color w:val="1A1A1A"/>
        </w:rPr>
        <w:t>These</w:t>
      </w:r>
      <w:r>
        <w:rPr>
          <w:color w:val="1A1A1A"/>
          <w:spacing w:val="-14"/>
        </w:rPr>
        <w:t xml:space="preserve"> </w:t>
      </w:r>
      <w:r>
        <w:rPr>
          <w:color w:val="1A1A1A"/>
        </w:rPr>
        <w:t>three</w:t>
      </w:r>
      <w:r>
        <w:rPr>
          <w:color w:val="1A1A1A"/>
          <w:spacing w:val="-10"/>
        </w:rPr>
        <w:t xml:space="preserve"> </w:t>
      </w:r>
      <w:r>
        <w:rPr>
          <w:color w:val="1A1A1A"/>
        </w:rPr>
        <w:t>preferences</w:t>
      </w:r>
      <w:r>
        <w:rPr>
          <w:color w:val="1A1A1A"/>
          <w:spacing w:val="13"/>
        </w:rPr>
        <w:t xml:space="preserve"> </w:t>
      </w:r>
      <w:r>
        <w:rPr>
          <w:color w:val="1A1A1A"/>
        </w:rPr>
        <w:t>are</w:t>
      </w:r>
      <w:r>
        <w:rPr>
          <w:color w:val="1A1A1A"/>
          <w:spacing w:val="-8"/>
        </w:rPr>
        <w:t xml:space="preserve"> </w:t>
      </w:r>
      <w:r>
        <w:rPr>
          <w:color w:val="1A1A1A"/>
        </w:rPr>
        <w:t>acknowledged</w:t>
      </w:r>
      <w:r>
        <w:rPr>
          <w:color w:val="1A1A1A"/>
          <w:spacing w:val="1"/>
        </w:rPr>
        <w:t xml:space="preserve"> </w:t>
      </w:r>
      <w:r>
        <w:rPr>
          <w:color w:val="1A1A1A"/>
        </w:rPr>
        <w:t>by,</w:t>
      </w:r>
      <w:r>
        <w:rPr>
          <w:color w:val="1A1A1A"/>
          <w:spacing w:val="-8"/>
        </w:rPr>
        <w:t xml:space="preserve"> </w:t>
      </w:r>
      <w:r>
        <w:rPr>
          <w:color w:val="1A1A1A"/>
        </w:rPr>
        <w:t>and</w:t>
      </w:r>
      <w:r>
        <w:rPr>
          <w:color w:val="1A1A1A"/>
          <w:spacing w:val="-3"/>
        </w:rPr>
        <w:t xml:space="preserve"> </w:t>
      </w:r>
      <w:r>
        <w:rPr>
          <w:color w:val="1A1A1A"/>
        </w:rPr>
        <w:t>included</w:t>
      </w:r>
      <w:r>
        <w:rPr>
          <w:color w:val="1A1A1A"/>
          <w:spacing w:val="-4"/>
        </w:rPr>
        <w:t xml:space="preserve"> </w:t>
      </w:r>
      <w:r>
        <w:rPr>
          <w:color w:val="1A1A1A"/>
        </w:rPr>
        <w:t>in,</w:t>
      </w:r>
      <w:r>
        <w:rPr>
          <w:color w:val="1A1A1A"/>
          <w:spacing w:val="-13"/>
        </w:rPr>
        <w:t xml:space="preserve"> </w:t>
      </w:r>
      <w:r>
        <w:rPr>
          <w:color w:val="1A1A1A"/>
        </w:rPr>
        <w:t>the</w:t>
      </w:r>
      <w:r>
        <w:rPr>
          <w:color w:val="1A1A1A"/>
          <w:spacing w:val="-5"/>
        </w:rPr>
        <w:t xml:space="preserve"> </w:t>
      </w:r>
      <w:r>
        <w:rPr>
          <w:color w:val="1A1A1A"/>
        </w:rPr>
        <w:t>CHFA</w:t>
      </w:r>
      <w:r>
        <w:rPr>
          <w:color w:val="1A1A1A"/>
          <w:spacing w:val="-2"/>
        </w:rPr>
        <w:t xml:space="preserve"> </w:t>
      </w:r>
      <w:r>
        <w:rPr>
          <w:color w:val="1A1A1A"/>
        </w:rPr>
        <w:t>QAP.</w:t>
      </w:r>
    </w:p>
    <w:p w14:paraId="72DFD229" w14:textId="77777777" w:rsidR="00C73855" w:rsidRDefault="00C73855" w:rsidP="00C73855">
      <w:pPr>
        <w:spacing w:before="3"/>
        <w:rPr>
          <w:rFonts w:ascii="Times New Roman" w:eastAsia="Times New Roman" w:hAnsi="Times New Roman" w:cs="Times New Roman"/>
          <w:sz w:val="20"/>
          <w:szCs w:val="20"/>
        </w:rPr>
      </w:pPr>
    </w:p>
    <w:p w14:paraId="0F8E6D14" w14:textId="77777777" w:rsidR="00C73855" w:rsidRDefault="00C73855" w:rsidP="00C73855">
      <w:pPr>
        <w:pStyle w:val="BodyText"/>
        <w:spacing w:line="239" w:lineRule="auto"/>
        <w:ind w:left="122" w:right="123" w:firstLine="702"/>
        <w:jc w:val="both"/>
      </w:pPr>
      <w:r>
        <w:rPr>
          <w:i/>
          <w:color w:val="1A1A1A"/>
        </w:rPr>
        <w:t>Federal</w:t>
      </w:r>
      <w:r>
        <w:rPr>
          <w:i/>
          <w:color w:val="1A1A1A"/>
          <w:spacing w:val="32"/>
        </w:rPr>
        <w:t xml:space="preserve"> </w:t>
      </w:r>
      <w:r>
        <w:rPr>
          <w:i/>
          <w:color w:val="1A1A1A"/>
        </w:rPr>
        <w:t>LIHTC</w:t>
      </w:r>
      <w:r>
        <w:rPr>
          <w:i/>
          <w:color w:val="1A1A1A"/>
          <w:spacing w:val="49"/>
        </w:rPr>
        <w:t xml:space="preserve"> </w:t>
      </w:r>
      <w:r>
        <w:rPr>
          <w:i/>
          <w:color w:val="1A1A1A"/>
        </w:rPr>
        <w:t>OCT-Related</w:t>
      </w:r>
      <w:r>
        <w:rPr>
          <w:i/>
          <w:color w:val="1A1A1A"/>
          <w:spacing w:val="17"/>
        </w:rPr>
        <w:t xml:space="preserve"> </w:t>
      </w:r>
      <w:r>
        <w:rPr>
          <w:i/>
          <w:color w:val="1A1A1A"/>
        </w:rPr>
        <w:t>Allocation</w:t>
      </w:r>
      <w:r>
        <w:rPr>
          <w:i/>
          <w:color w:val="1A1A1A"/>
          <w:spacing w:val="34"/>
        </w:rPr>
        <w:t xml:space="preserve"> </w:t>
      </w:r>
      <w:r>
        <w:rPr>
          <w:i/>
          <w:color w:val="1A1A1A"/>
          <w:spacing w:val="1"/>
        </w:rPr>
        <w:t>Preference.</w:t>
      </w:r>
      <w:r>
        <w:rPr>
          <w:i/>
          <w:color w:val="1A1A1A"/>
          <w:spacing w:val="19"/>
        </w:rPr>
        <w:t xml:space="preserve"> </w:t>
      </w:r>
      <w:r>
        <w:rPr>
          <w:color w:val="1A1A1A"/>
        </w:rPr>
        <w:t>For</w:t>
      </w:r>
      <w:r>
        <w:rPr>
          <w:color w:val="1A1A1A"/>
          <w:spacing w:val="24"/>
        </w:rPr>
        <w:t xml:space="preserve"> </w:t>
      </w:r>
      <w:r>
        <w:rPr>
          <w:color w:val="1A1A1A"/>
        </w:rPr>
        <w:t>LIHTC</w:t>
      </w:r>
      <w:r>
        <w:rPr>
          <w:color w:val="1A1A1A"/>
          <w:spacing w:val="26"/>
        </w:rPr>
        <w:t xml:space="preserve"> </w:t>
      </w:r>
      <w:r>
        <w:rPr>
          <w:color w:val="1A1A1A"/>
        </w:rPr>
        <w:t>purposes,</w:t>
      </w:r>
      <w:r>
        <w:rPr>
          <w:color w:val="1A1A1A"/>
          <w:spacing w:val="34"/>
        </w:rPr>
        <w:t xml:space="preserve"> </w:t>
      </w:r>
      <w:r>
        <w:rPr>
          <w:color w:val="1A1A1A"/>
        </w:rPr>
        <w:t>QCTs</w:t>
      </w:r>
      <w:r>
        <w:rPr>
          <w:color w:val="1A1A1A"/>
          <w:spacing w:val="20"/>
        </w:rPr>
        <w:t xml:space="preserve"> </w:t>
      </w:r>
      <w:r>
        <w:rPr>
          <w:color w:val="1A1A1A"/>
        </w:rPr>
        <w:t>are</w:t>
      </w:r>
      <w:r>
        <w:rPr>
          <w:color w:val="1A1A1A"/>
          <w:spacing w:val="21"/>
          <w:w w:val="99"/>
        </w:rPr>
        <w:t xml:space="preserve"> </w:t>
      </w:r>
      <w:r>
        <w:rPr>
          <w:color w:val="1A1A1A"/>
        </w:rPr>
        <w:t>objectively</w:t>
      </w:r>
      <w:r>
        <w:rPr>
          <w:color w:val="1A1A1A"/>
          <w:spacing w:val="9"/>
        </w:rPr>
        <w:t xml:space="preserve"> </w:t>
      </w:r>
      <w:r>
        <w:rPr>
          <w:color w:val="1A1A1A"/>
        </w:rPr>
        <w:t>defined</w:t>
      </w:r>
      <w:r>
        <w:rPr>
          <w:color w:val="1A1A1A"/>
          <w:spacing w:val="10"/>
        </w:rPr>
        <w:t xml:space="preserve"> </w:t>
      </w:r>
      <w:r>
        <w:rPr>
          <w:color w:val="1A1A1A"/>
        </w:rPr>
        <w:t>as</w:t>
      </w:r>
      <w:r>
        <w:rPr>
          <w:color w:val="1A1A1A"/>
          <w:spacing w:val="-8"/>
        </w:rPr>
        <w:t xml:space="preserve"> </w:t>
      </w:r>
      <w:r>
        <w:rPr>
          <w:color w:val="1A1A1A"/>
        </w:rPr>
        <w:t>census</w:t>
      </w:r>
      <w:r>
        <w:rPr>
          <w:color w:val="1A1A1A"/>
          <w:spacing w:val="-6"/>
        </w:rPr>
        <w:t xml:space="preserve"> </w:t>
      </w:r>
      <w:r>
        <w:rPr>
          <w:color w:val="1A1A1A"/>
        </w:rPr>
        <w:t>tracts</w:t>
      </w:r>
      <w:r>
        <w:rPr>
          <w:color w:val="1A1A1A"/>
          <w:spacing w:val="-1"/>
        </w:rPr>
        <w:t xml:space="preserve"> </w:t>
      </w:r>
      <w:r>
        <w:rPr>
          <w:color w:val="1A1A1A"/>
        </w:rPr>
        <w:t>which are</w:t>
      </w:r>
      <w:r>
        <w:rPr>
          <w:color w:val="1A1A1A"/>
          <w:spacing w:val="-4"/>
        </w:rPr>
        <w:t xml:space="preserve"> </w:t>
      </w:r>
      <w:r>
        <w:rPr>
          <w:color w:val="1A1A1A"/>
        </w:rPr>
        <w:t>designated</w:t>
      </w:r>
      <w:r>
        <w:rPr>
          <w:color w:val="1A1A1A"/>
          <w:spacing w:val="5"/>
        </w:rPr>
        <w:t xml:space="preserve"> </w:t>
      </w:r>
      <w:r>
        <w:rPr>
          <w:color w:val="1A1A1A"/>
        </w:rPr>
        <w:t>by</w:t>
      </w:r>
      <w:r>
        <w:rPr>
          <w:color w:val="1A1A1A"/>
          <w:spacing w:val="-10"/>
        </w:rPr>
        <w:t xml:space="preserve"> </w:t>
      </w:r>
      <w:r>
        <w:rPr>
          <w:color w:val="1A1A1A"/>
        </w:rPr>
        <w:t>the</w:t>
      </w:r>
      <w:r>
        <w:rPr>
          <w:color w:val="1A1A1A"/>
          <w:spacing w:val="9"/>
        </w:rPr>
        <w:t xml:space="preserve"> </w:t>
      </w:r>
      <w:r>
        <w:rPr>
          <w:color w:val="1A1A1A"/>
        </w:rPr>
        <w:t>Secretary</w:t>
      </w:r>
      <w:r>
        <w:rPr>
          <w:color w:val="1A1A1A"/>
          <w:spacing w:val="8"/>
        </w:rPr>
        <w:t xml:space="preserve"> </w:t>
      </w:r>
      <w:r>
        <w:rPr>
          <w:color w:val="1A1A1A"/>
        </w:rPr>
        <w:t>of</w:t>
      </w:r>
      <w:r>
        <w:rPr>
          <w:color w:val="1A1A1A"/>
          <w:spacing w:val="-9"/>
        </w:rPr>
        <w:t xml:space="preserve"> </w:t>
      </w:r>
      <w:r>
        <w:rPr>
          <w:color w:val="1A1A1A"/>
        </w:rPr>
        <w:t>Housing</w:t>
      </w:r>
      <w:r>
        <w:rPr>
          <w:color w:val="1A1A1A"/>
          <w:spacing w:val="7"/>
        </w:rPr>
        <w:t xml:space="preserve"> </w:t>
      </w:r>
      <w:r>
        <w:rPr>
          <w:color w:val="1A1A1A"/>
        </w:rPr>
        <w:t>and</w:t>
      </w:r>
      <w:r>
        <w:rPr>
          <w:color w:val="1A1A1A"/>
          <w:spacing w:val="-7"/>
        </w:rPr>
        <w:t xml:space="preserve"> </w:t>
      </w:r>
      <w:r>
        <w:rPr>
          <w:color w:val="1A1A1A"/>
        </w:rPr>
        <w:t>Urban</w:t>
      </w:r>
      <w:r>
        <w:rPr>
          <w:color w:val="1A1A1A"/>
          <w:w w:val="97"/>
        </w:rPr>
        <w:t xml:space="preserve"> </w:t>
      </w:r>
      <w:r>
        <w:rPr>
          <w:color w:val="1A1A1A"/>
        </w:rPr>
        <w:t>Development</w:t>
      </w:r>
      <w:r>
        <w:rPr>
          <w:color w:val="1A1A1A"/>
          <w:spacing w:val="1"/>
        </w:rPr>
        <w:t xml:space="preserve"> </w:t>
      </w:r>
      <w:r>
        <w:rPr>
          <w:color w:val="1A1A1A"/>
          <w:spacing w:val="-3"/>
        </w:rPr>
        <w:t>("HUD")</w:t>
      </w:r>
      <w:r>
        <w:rPr>
          <w:color w:val="1A1A1A"/>
          <w:spacing w:val="33"/>
        </w:rPr>
        <w:t xml:space="preserve"> </w:t>
      </w:r>
      <w:r>
        <w:rPr>
          <w:color w:val="1A1A1A"/>
        </w:rPr>
        <w:t>and,</w:t>
      </w:r>
      <w:r>
        <w:rPr>
          <w:color w:val="1A1A1A"/>
          <w:spacing w:val="40"/>
        </w:rPr>
        <w:t xml:space="preserve"> </w:t>
      </w:r>
      <w:r>
        <w:rPr>
          <w:color w:val="1A1A1A"/>
        </w:rPr>
        <w:t>for</w:t>
      </w:r>
      <w:r>
        <w:rPr>
          <w:color w:val="1A1A1A"/>
          <w:spacing w:val="26"/>
        </w:rPr>
        <w:t xml:space="preserve"> </w:t>
      </w:r>
      <w:r>
        <w:rPr>
          <w:color w:val="1A1A1A"/>
        </w:rPr>
        <w:t>the</w:t>
      </w:r>
      <w:r>
        <w:rPr>
          <w:color w:val="1A1A1A"/>
          <w:spacing w:val="40"/>
        </w:rPr>
        <w:t xml:space="preserve"> </w:t>
      </w:r>
      <w:r>
        <w:rPr>
          <w:color w:val="1A1A1A"/>
        </w:rPr>
        <w:t>most</w:t>
      </w:r>
      <w:r>
        <w:rPr>
          <w:color w:val="1A1A1A"/>
          <w:spacing w:val="36"/>
        </w:rPr>
        <w:t xml:space="preserve"> </w:t>
      </w:r>
      <w:r>
        <w:rPr>
          <w:color w:val="1A1A1A"/>
        </w:rPr>
        <w:t>recent</w:t>
      </w:r>
      <w:r>
        <w:rPr>
          <w:color w:val="1A1A1A"/>
          <w:spacing w:val="38"/>
        </w:rPr>
        <w:t xml:space="preserve"> </w:t>
      </w:r>
      <w:r>
        <w:rPr>
          <w:color w:val="1A1A1A"/>
        </w:rPr>
        <w:t>year</w:t>
      </w:r>
      <w:r>
        <w:rPr>
          <w:color w:val="1A1A1A"/>
          <w:spacing w:val="46"/>
        </w:rPr>
        <w:t xml:space="preserve"> </w:t>
      </w:r>
      <w:r>
        <w:rPr>
          <w:color w:val="1A1A1A"/>
        </w:rPr>
        <w:t>for</w:t>
      </w:r>
      <w:r>
        <w:rPr>
          <w:color w:val="1A1A1A"/>
          <w:spacing w:val="26"/>
        </w:rPr>
        <w:t xml:space="preserve"> </w:t>
      </w:r>
      <w:r>
        <w:rPr>
          <w:color w:val="1A1A1A"/>
        </w:rPr>
        <w:t>which</w:t>
      </w:r>
      <w:r>
        <w:rPr>
          <w:color w:val="1A1A1A"/>
          <w:spacing w:val="55"/>
        </w:rPr>
        <w:t xml:space="preserve"> </w:t>
      </w:r>
      <w:r>
        <w:rPr>
          <w:color w:val="1A1A1A"/>
        </w:rPr>
        <w:t>census</w:t>
      </w:r>
      <w:r>
        <w:rPr>
          <w:color w:val="1A1A1A"/>
          <w:spacing w:val="39"/>
        </w:rPr>
        <w:t xml:space="preserve"> </w:t>
      </w:r>
      <w:r>
        <w:rPr>
          <w:color w:val="1A1A1A"/>
        </w:rPr>
        <w:t>data</w:t>
      </w:r>
      <w:r>
        <w:rPr>
          <w:color w:val="1A1A1A"/>
          <w:spacing w:val="34"/>
        </w:rPr>
        <w:t xml:space="preserve"> </w:t>
      </w:r>
      <w:r>
        <w:rPr>
          <w:color w:val="1A1A1A"/>
        </w:rPr>
        <w:t>are</w:t>
      </w:r>
      <w:r>
        <w:rPr>
          <w:color w:val="1A1A1A"/>
          <w:spacing w:val="34"/>
        </w:rPr>
        <w:t xml:space="preserve"> </w:t>
      </w:r>
      <w:r>
        <w:rPr>
          <w:color w:val="1A1A1A"/>
        </w:rPr>
        <w:t>available</w:t>
      </w:r>
      <w:r>
        <w:rPr>
          <w:color w:val="1A1A1A"/>
          <w:spacing w:val="44"/>
        </w:rPr>
        <w:t xml:space="preserve"> </w:t>
      </w:r>
      <w:r>
        <w:rPr>
          <w:color w:val="1A1A1A"/>
        </w:rPr>
        <w:t>on</w:t>
      </w:r>
      <w:r>
        <w:rPr>
          <w:color w:val="1A1A1A"/>
          <w:spacing w:val="26"/>
          <w:w w:val="102"/>
        </w:rPr>
        <w:t xml:space="preserve"> </w:t>
      </w:r>
      <w:r>
        <w:rPr>
          <w:color w:val="1A1A1A"/>
        </w:rPr>
        <w:t>household</w:t>
      </w:r>
      <w:r>
        <w:rPr>
          <w:color w:val="1A1A1A"/>
          <w:spacing w:val="34"/>
        </w:rPr>
        <w:t xml:space="preserve"> </w:t>
      </w:r>
      <w:r>
        <w:rPr>
          <w:color w:val="1A1A1A"/>
        </w:rPr>
        <w:t>income</w:t>
      </w:r>
      <w:r>
        <w:rPr>
          <w:color w:val="1A1A1A"/>
          <w:spacing w:val="26"/>
        </w:rPr>
        <w:t xml:space="preserve"> </w:t>
      </w:r>
      <w:r>
        <w:rPr>
          <w:color w:val="1A1A1A"/>
        </w:rPr>
        <w:t>in</w:t>
      </w:r>
      <w:r>
        <w:rPr>
          <w:color w:val="1A1A1A"/>
          <w:spacing w:val="15"/>
        </w:rPr>
        <w:t xml:space="preserve"> </w:t>
      </w:r>
      <w:r>
        <w:rPr>
          <w:color w:val="1A1A1A"/>
        </w:rPr>
        <w:t>such</w:t>
      </w:r>
      <w:r>
        <w:rPr>
          <w:color w:val="1A1A1A"/>
          <w:spacing w:val="11"/>
        </w:rPr>
        <w:t xml:space="preserve"> </w:t>
      </w:r>
      <w:r>
        <w:rPr>
          <w:color w:val="1A1A1A"/>
        </w:rPr>
        <w:t>tract,</w:t>
      </w:r>
      <w:r>
        <w:rPr>
          <w:color w:val="1A1A1A"/>
          <w:spacing w:val="27"/>
        </w:rPr>
        <w:t xml:space="preserve"> </w:t>
      </w:r>
      <w:r>
        <w:rPr>
          <w:color w:val="1A1A1A"/>
        </w:rPr>
        <w:t>either</w:t>
      </w:r>
      <w:r>
        <w:rPr>
          <w:color w:val="1A1A1A"/>
          <w:spacing w:val="19"/>
        </w:rPr>
        <w:t xml:space="preserve"> </w:t>
      </w:r>
      <w:r>
        <w:rPr>
          <w:color w:val="1A1A1A"/>
        </w:rPr>
        <w:t>in</w:t>
      </w:r>
      <w:r>
        <w:rPr>
          <w:color w:val="1A1A1A"/>
          <w:spacing w:val="17"/>
        </w:rPr>
        <w:t xml:space="preserve"> </w:t>
      </w:r>
      <w:r>
        <w:rPr>
          <w:color w:val="1A1A1A"/>
        </w:rPr>
        <w:t>which</w:t>
      </w:r>
      <w:r>
        <w:rPr>
          <w:color w:val="1A1A1A"/>
          <w:spacing w:val="27"/>
        </w:rPr>
        <w:t xml:space="preserve"> </w:t>
      </w:r>
      <w:r>
        <w:rPr>
          <w:color w:val="1A1A1A"/>
        </w:rPr>
        <w:t>50</w:t>
      </w:r>
      <w:r>
        <w:rPr>
          <w:color w:val="1A1A1A"/>
          <w:spacing w:val="2"/>
        </w:rPr>
        <w:t xml:space="preserve"> </w:t>
      </w:r>
      <w:r>
        <w:rPr>
          <w:color w:val="1A1A1A"/>
        </w:rPr>
        <w:t>percent</w:t>
      </w:r>
      <w:r>
        <w:rPr>
          <w:color w:val="1A1A1A"/>
          <w:spacing w:val="34"/>
        </w:rPr>
        <w:t xml:space="preserve"> </w:t>
      </w:r>
      <w:r>
        <w:rPr>
          <w:color w:val="1A1A1A"/>
        </w:rPr>
        <w:t>or</w:t>
      </w:r>
      <w:r>
        <w:rPr>
          <w:color w:val="1A1A1A"/>
          <w:spacing w:val="9"/>
        </w:rPr>
        <w:t xml:space="preserve"> </w:t>
      </w:r>
      <w:r>
        <w:rPr>
          <w:color w:val="1A1A1A"/>
        </w:rPr>
        <w:t>more</w:t>
      </w:r>
      <w:r>
        <w:rPr>
          <w:color w:val="1A1A1A"/>
          <w:spacing w:val="30"/>
        </w:rPr>
        <w:t xml:space="preserve"> </w:t>
      </w:r>
      <w:r>
        <w:rPr>
          <w:color w:val="1A1A1A"/>
        </w:rPr>
        <w:t>of</w:t>
      </w:r>
      <w:r>
        <w:rPr>
          <w:color w:val="1A1A1A"/>
          <w:spacing w:val="6"/>
        </w:rPr>
        <w:t xml:space="preserve"> </w:t>
      </w:r>
      <w:r>
        <w:rPr>
          <w:color w:val="1A1A1A"/>
        </w:rPr>
        <w:t>the</w:t>
      </w:r>
      <w:r>
        <w:rPr>
          <w:color w:val="1A1A1A"/>
          <w:spacing w:val="12"/>
        </w:rPr>
        <w:t xml:space="preserve"> </w:t>
      </w:r>
      <w:r>
        <w:rPr>
          <w:color w:val="1A1A1A"/>
        </w:rPr>
        <w:t>households</w:t>
      </w:r>
      <w:r>
        <w:rPr>
          <w:color w:val="1A1A1A"/>
          <w:spacing w:val="33"/>
        </w:rPr>
        <w:t xml:space="preserve"> </w:t>
      </w:r>
      <w:r>
        <w:rPr>
          <w:color w:val="1A1A1A"/>
        </w:rPr>
        <w:t>have</w:t>
      </w:r>
      <w:r>
        <w:rPr>
          <w:color w:val="1A1A1A"/>
          <w:spacing w:val="20"/>
        </w:rPr>
        <w:t xml:space="preserve"> </w:t>
      </w:r>
      <w:r>
        <w:rPr>
          <w:color w:val="1A1A1A"/>
        </w:rPr>
        <w:t>an</w:t>
      </w:r>
      <w:r>
        <w:rPr>
          <w:color w:val="1A1A1A"/>
          <w:w w:val="105"/>
        </w:rPr>
        <w:t xml:space="preserve"> </w:t>
      </w:r>
      <w:r>
        <w:rPr>
          <w:color w:val="1A1A1A"/>
        </w:rPr>
        <w:t>income</w:t>
      </w:r>
      <w:r>
        <w:rPr>
          <w:color w:val="1A1A1A"/>
          <w:spacing w:val="23"/>
        </w:rPr>
        <w:t xml:space="preserve"> </w:t>
      </w:r>
      <w:r>
        <w:rPr>
          <w:color w:val="1A1A1A"/>
        </w:rPr>
        <w:t>which</w:t>
      </w:r>
      <w:r>
        <w:rPr>
          <w:color w:val="1A1A1A"/>
          <w:spacing w:val="33"/>
        </w:rPr>
        <w:t xml:space="preserve"> </w:t>
      </w:r>
      <w:r>
        <w:rPr>
          <w:color w:val="1A1A1A"/>
        </w:rPr>
        <w:t>is</w:t>
      </w:r>
      <w:r>
        <w:rPr>
          <w:color w:val="1A1A1A"/>
          <w:spacing w:val="14"/>
        </w:rPr>
        <w:t xml:space="preserve"> </w:t>
      </w:r>
      <w:r>
        <w:rPr>
          <w:color w:val="1A1A1A"/>
        </w:rPr>
        <w:t>less</w:t>
      </w:r>
      <w:r>
        <w:rPr>
          <w:color w:val="1A1A1A"/>
          <w:spacing w:val="23"/>
        </w:rPr>
        <w:t xml:space="preserve"> </w:t>
      </w:r>
      <w:r>
        <w:rPr>
          <w:color w:val="1A1A1A"/>
        </w:rPr>
        <w:t>than</w:t>
      </w:r>
      <w:r>
        <w:rPr>
          <w:color w:val="1A1A1A"/>
          <w:spacing w:val="25"/>
        </w:rPr>
        <w:t xml:space="preserve"> </w:t>
      </w:r>
      <w:r>
        <w:rPr>
          <w:color w:val="1A1A1A"/>
        </w:rPr>
        <w:t>60</w:t>
      </w:r>
      <w:r>
        <w:rPr>
          <w:color w:val="1A1A1A"/>
          <w:spacing w:val="7"/>
        </w:rPr>
        <w:t xml:space="preserve"> </w:t>
      </w:r>
      <w:r>
        <w:rPr>
          <w:color w:val="1A1A1A"/>
        </w:rPr>
        <w:t>percent</w:t>
      </w:r>
      <w:r>
        <w:rPr>
          <w:color w:val="1A1A1A"/>
          <w:spacing w:val="38"/>
        </w:rPr>
        <w:t xml:space="preserve"> </w:t>
      </w:r>
      <w:r>
        <w:rPr>
          <w:color w:val="1A1A1A"/>
        </w:rPr>
        <w:t>of</w:t>
      </w:r>
      <w:r>
        <w:rPr>
          <w:color w:val="1A1A1A"/>
          <w:spacing w:val="13"/>
        </w:rPr>
        <w:t xml:space="preserve"> </w:t>
      </w:r>
      <w:r>
        <w:rPr>
          <w:color w:val="1A1A1A"/>
        </w:rPr>
        <w:t>the</w:t>
      </w:r>
      <w:r>
        <w:rPr>
          <w:color w:val="1A1A1A"/>
          <w:spacing w:val="27"/>
        </w:rPr>
        <w:t xml:space="preserve"> </w:t>
      </w:r>
      <w:r>
        <w:rPr>
          <w:color w:val="1A1A1A"/>
        </w:rPr>
        <w:t>area</w:t>
      </w:r>
      <w:r>
        <w:rPr>
          <w:color w:val="1A1A1A"/>
          <w:spacing w:val="15"/>
        </w:rPr>
        <w:t xml:space="preserve"> </w:t>
      </w:r>
      <w:r>
        <w:rPr>
          <w:color w:val="1A1A1A"/>
        </w:rPr>
        <w:t>median</w:t>
      </w:r>
      <w:r>
        <w:rPr>
          <w:color w:val="1A1A1A"/>
          <w:spacing w:val="30"/>
        </w:rPr>
        <w:t xml:space="preserve"> </w:t>
      </w:r>
      <w:r>
        <w:rPr>
          <w:color w:val="1A1A1A"/>
        </w:rPr>
        <w:t>gross</w:t>
      </w:r>
      <w:r>
        <w:rPr>
          <w:color w:val="1A1A1A"/>
          <w:spacing w:val="19"/>
        </w:rPr>
        <w:t xml:space="preserve"> </w:t>
      </w:r>
      <w:r>
        <w:rPr>
          <w:color w:val="1A1A1A"/>
        </w:rPr>
        <w:t>income</w:t>
      </w:r>
      <w:r>
        <w:rPr>
          <w:color w:val="1A1A1A"/>
          <w:spacing w:val="25"/>
        </w:rPr>
        <w:t xml:space="preserve"> </w:t>
      </w:r>
      <w:r>
        <w:rPr>
          <w:color w:val="1A1A1A"/>
        </w:rPr>
        <w:t>for</w:t>
      </w:r>
      <w:r>
        <w:rPr>
          <w:color w:val="1A1A1A"/>
          <w:spacing w:val="20"/>
        </w:rPr>
        <w:t xml:space="preserve"> </w:t>
      </w:r>
      <w:r>
        <w:rPr>
          <w:color w:val="1A1A1A"/>
        </w:rPr>
        <w:t>such</w:t>
      </w:r>
      <w:r>
        <w:rPr>
          <w:color w:val="1A1A1A"/>
          <w:spacing w:val="11"/>
        </w:rPr>
        <w:t xml:space="preserve"> </w:t>
      </w:r>
      <w:r>
        <w:rPr>
          <w:color w:val="1A1A1A"/>
        </w:rPr>
        <w:t>year</w:t>
      </w:r>
      <w:r>
        <w:rPr>
          <w:color w:val="1A1A1A"/>
          <w:spacing w:val="33"/>
        </w:rPr>
        <w:t xml:space="preserve"> </w:t>
      </w:r>
      <w:r>
        <w:rPr>
          <w:color w:val="1A1A1A"/>
        </w:rPr>
        <w:t>or</w:t>
      </w:r>
      <w:r>
        <w:rPr>
          <w:color w:val="1A1A1A"/>
          <w:spacing w:val="10"/>
        </w:rPr>
        <w:t xml:space="preserve"> </w:t>
      </w:r>
      <w:r>
        <w:rPr>
          <w:color w:val="1A1A1A"/>
        </w:rPr>
        <w:t>which</w:t>
      </w:r>
      <w:r>
        <w:rPr>
          <w:color w:val="1A1A1A"/>
          <w:w w:val="98"/>
        </w:rPr>
        <w:t xml:space="preserve"> </w:t>
      </w:r>
      <w:r>
        <w:rPr>
          <w:color w:val="1A1A1A"/>
        </w:rPr>
        <w:t>have</w:t>
      </w:r>
      <w:r>
        <w:rPr>
          <w:color w:val="1A1A1A"/>
          <w:spacing w:val="3"/>
        </w:rPr>
        <w:t xml:space="preserve"> </w:t>
      </w:r>
      <w:r>
        <w:rPr>
          <w:color w:val="1A1A1A"/>
        </w:rPr>
        <w:t>a</w:t>
      </w:r>
      <w:r>
        <w:rPr>
          <w:color w:val="1A1A1A"/>
          <w:spacing w:val="-20"/>
        </w:rPr>
        <w:t xml:space="preserve"> </w:t>
      </w:r>
      <w:r>
        <w:rPr>
          <w:color w:val="1A1A1A"/>
        </w:rPr>
        <w:t>poverty</w:t>
      </w:r>
      <w:r>
        <w:rPr>
          <w:color w:val="1A1A1A"/>
          <w:spacing w:val="5"/>
        </w:rPr>
        <w:t xml:space="preserve"> </w:t>
      </w:r>
      <w:r>
        <w:rPr>
          <w:color w:val="1A1A1A"/>
        </w:rPr>
        <w:t>rate</w:t>
      </w:r>
      <w:r>
        <w:rPr>
          <w:color w:val="1A1A1A"/>
          <w:spacing w:val="4"/>
        </w:rPr>
        <w:t xml:space="preserve"> </w:t>
      </w:r>
      <w:r>
        <w:rPr>
          <w:color w:val="1A1A1A"/>
        </w:rPr>
        <w:t>of</w:t>
      </w:r>
      <w:r>
        <w:rPr>
          <w:color w:val="1A1A1A"/>
          <w:spacing w:val="-6"/>
        </w:rPr>
        <w:t xml:space="preserve"> </w:t>
      </w:r>
      <w:r>
        <w:rPr>
          <w:color w:val="1A1A1A"/>
        </w:rPr>
        <w:t>at</w:t>
      </w:r>
      <w:r>
        <w:rPr>
          <w:color w:val="1A1A1A"/>
          <w:spacing w:val="-5"/>
        </w:rPr>
        <w:t xml:space="preserve"> </w:t>
      </w:r>
      <w:r>
        <w:rPr>
          <w:color w:val="1A1A1A"/>
        </w:rPr>
        <w:t>least</w:t>
      </w:r>
      <w:r>
        <w:rPr>
          <w:color w:val="1A1A1A"/>
          <w:spacing w:val="3"/>
        </w:rPr>
        <w:t xml:space="preserve"> </w:t>
      </w:r>
      <w:r>
        <w:rPr>
          <w:color w:val="1A1A1A"/>
        </w:rPr>
        <w:t>25</w:t>
      </w:r>
      <w:r>
        <w:rPr>
          <w:color w:val="1A1A1A"/>
          <w:spacing w:val="-15"/>
        </w:rPr>
        <w:t xml:space="preserve"> </w:t>
      </w:r>
      <w:r>
        <w:rPr>
          <w:color w:val="1A1A1A"/>
        </w:rPr>
        <w:t>percent.</w:t>
      </w:r>
    </w:p>
    <w:p w14:paraId="65FB473E" w14:textId="77777777" w:rsidR="00C73855" w:rsidRDefault="00C73855" w:rsidP="00C73855">
      <w:pPr>
        <w:spacing w:before="3"/>
        <w:rPr>
          <w:rFonts w:ascii="Times New Roman" w:eastAsia="Times New Roman" w:hAnsi="Times New Roman" w:cs="Times New Roman"/>
          <w:sz w:val="20"/>
          <w:szCs w:val="20"/>
        </w:rPr>
      </w:pPr>
    </w:p>
    <w:p w14:paraId="73E91174" w14:textId="77777777" w:rsidR="00C73855" w:rsidRDefault="00C73855" w:rsidP="00C73855">
      <w:pPr>
        <w:pStyle w:val="BodyText"/>
        <w:ind w:left="107" w:right="128" w:firstLine="711"/>
        <w:jc w:val="both"/>
      </w:pPr>
      <w:r>
        <w:rPr>
          <w:color w:val="1A1A1A"/>
        </w:rPr>
        <w:t>The</w:t>
      </w:r>
      <w:r>
        <w:rPr>
          <w:color w:val="1A1A1A"/>
          <w:spacing w:val="7"/>
        </w:rPr>
        <w:t xml:space="preserve"> </w:t>
      </w:r>
      <w:r>
        <w:rPr>
          <w:color w:val="1A1A1A"/>
        </w:rPr>
        <w:t>federal</w:t>
      </w:r>
      <w:r>
        <w:rPr>
          <w:color w:val="1A1A1A"/>
          <w:spacing w:val="27"/>
        </w:rPr>
        <w:t xml:space="preserve"> </w:t>
      </w:r>
      <w:r>
        <w:rPr>
          <w:color w:val="1A1A1A"/>
        </w:rPr>
        <w:t>LIHTC</w:t>
      </w:r>
      <w:r>
        <w:rPr>
          <w:color w:val="1A1A1A"/>
          <w:spacing w:val="28"/>
        </w:rPr>
        <w:t xml:space="preserve"> </w:t>
      </w:r>
      <w:r>
        <w:rPr>
          <w:color w:val="1A1A1A"/>
        </w:rPr>
        <w:t>QCT-related</w:t>
      </w:r>
      <w:r>
        <w:rPr>
          <w:color w:val="1A1A1A"/>
          <w:spacing w:val="24"/>
        </w:rPr>
        <w:t xml:space="preserve"> </w:t>
      </w:r>
      <w:r>
        <w:rPr>
          <w:color w:val="1A1A1A"/>
        </w:rPr>
        <w:t>priority</w:t>
      </w:r>
      <w:r>
        <w:rPr>
          <w:color w:val="1A1A1A"/>
          <w:spacing w:val="27"/>
        </w:rPr>
        <w:t xml:space="preserve"> </w:t>
      </w:r>
      <w:r>
        <w:rPr>
          <w:color w:val="1A1A1A"/>
        </w:rPr>
        <w:t>for</w:t>
      </w:r>
      <w:r>
        <w:rPr>
          <w:color w:val="1A1A1A"/>
          <w:spacing w:val="21"/>
        </w:rPr>
        <w:t xml:space="preserve"> </w:t>
      </w:r>
      <w:r>
        <w:rPr>
          <w:color w:val="1A1A1A"/>
        </w:rPr>
        <w:t>QAPs</w:t>
      </w:r>
      <w:r>
        <w:rPr>
          <w:color w:val="1A1A1A"/>
          <w:spacing w:val="19"/>
        </w:rPr>
        <w:t xml:space="preserve"> </w:t>
      </w:r>
      <w:r>
        <w:rPr>
          <w:color w:val="1A1A1A"/>
        </w:rPr>
        <w:t>was</w:t>
      </w:r>
      <w:r>
        <w:rPr>
          <w:color w:val="1A1A1A"/>
          <w:spacing w:val="19"/>
        </w:rPr>
        <w:t xml:space="preserve"> </w:t>
      </w:r>
      <w:r>
        <w:rPr>
          <w:color w:val="1A1A1A"/>
        </w:rPr>
        <w:t>enacted</w:t>
      </w:r>
      <w:r>
        <w:rPr>
          <w:color w:val="1A1A1A"/>
          <w:spacing w:val="16"/>
        </w:rPr>
        <w:t xml:space="preserve"> </w:t>
      </w:r>
      <w:r>
        <w:rPr>
          <w:color w:val="1A1A1A"/>
        </w:rPr>
        <w:t>by</w:t>
      </w:r>
      <w:r>
        <w:rPr>
          <w:color w:val="1A1A1A"/>
          <w:spacing w:val="21"/>
        </w:rPr>
        <w:t xml:space="preserve"> </w:t>
      </w:r>
      <w:r>
        <w:rPr>
          <w:color w:val="1A1A1A"/>
        </w:rPr>
        <w:t>Congress</w:t>
      </w:r>
      <w:r>
        <w:rPr>
          <w:color w:val="1A1A1A"/>
          <w:spacing w:val="22"/>
        </w:rPr>
        <w:t xml:space="preserve"> </w:t>
      </w:r>
      <w:r>
        <w:rPr>
          <w:color w:val="1A1A1A"/>
        </w:rPr>
        <w:t>as</w:t>
      </w:r>
      <w:r>
        <w:rPr>
          <w:color w:val="1A1A1A"/>
          <w:spacing w:val="2"/>
        </w:rPr>
        <w:t xml:space="preserve"> </w:t>
      </w:r>
      <w:r>
        <w:rPr>
          <w:color w:val="1A1A1A"/>
        </w:rPr>
        <w:t>part</w:t>
      </w:r>
      <w:r>
        <w:rPr>
          <w:color w:val="1A1A1A"/>
          <w:spacing w:val="25"/>
        </w:rPr>
        <w:t xml:space="preserve"> </w:t>
      </w:r>
      <w:r>
        <w:rPr>
          <w:color w:val="1A1A1A"/>
        </w:rPr>
        <w:t>of the</w:t>
      </w:r>
      <w:r>
        <w:rPr>
          <w:color w:val="1A1A1A"/>
          <w:spacing w:val="35"/>
        </w:rPr>
        <w:t xml:space="preserve"> </w:t>
      </w:r>
      <w:r>
        <w:rPr>
          <w:color w:val="1A1A1A"/>
        </w:rPr>
        <w:t>Community</w:t>
      </w:r>
      <w:r>
        <w:rPr>
          <w:color w:val="1A1A1A"/>
          <w:spacing w:val="41"/>
        </w:rPr>
        <w:t xml:space="preserve"> </w:t>
      </w:r>
      <w:r>
        <w:rPr>
          <w:color w:val="1A1A1A"/>
        </w:rPr>
        <w:t>Renewal</w:t>
      </w:r>
      <w:r>
        <w:rPr>
          <w:color w:val="1A1A1A"/>
          <w:spacing w:val="43"/>
        </w:rPr>
        <w:t xml:space="preserve"> </w:t>
      </w:r>
      <w:r>
        <w:rPr>
          <w:color w:val="1A1A1A"/>
        </w:rPr>
        <w:t>Tax</w:t>
      </w:r>
      <w:r>
        <w:rPr>
          <w:color w:val="1A1A1A"/>
          <w:spacing w:val="25"/>
        </w:rPr>
        <w:t xml:space="preserve"> </w:t>
      </w:r>
      <w:r>
        <w:rPr>
          <w:color w:val="1A1A1A"/>
        </w:rPr>
        <w:t>Relief</w:t>
      </w:r>
      <w:r>
        <w:rPr>
          <w:color w:val="1A1A1A"/>
          <w:spacing w:val="38"/>
        </w:rPr>
        <w:t xml:space="preserve"> </w:t>
      </w:r>
      <w:r>
        <w:rPr>
          <w:color w:val="1A1A1A"/>
        </w:rPr>
        <w:t>Act</w:t>
      </w:r>
      <w:r>
        <w:rPr>
          <w:color w:val="1A1A1A"/>
          <w:spacing w:val="34"/>
        </w:rPr>
        <w:t xml:space="preserve"> </w:t>
      </w:r>
      <w:r>
        <w:rPr>
          <w:color w:val="1A1A1A"/>
        </w:rPr>
        <w:t>of</w:t>
      </w:r>
      <w:r>
        <w:rPr>
          <w:color w:val="1A1A1A"/>
          <w:spacing w:val="25"/>
        </w:rPr>
        <w:t xml:space="preserve"> </w:t>
      </w:r>
      <w:r>
        <w:rPr>
          <w:color w:val="1A1A1A"/>
        </w:rPr>
        <w:t>2000</w:t>
      </w:r>
      <w:r>
        <w:rPr>
          <w:color w:val="1A1A1A"/>
          <w:spacing w:val="37"/>
        </w:rPr>
        <w:t xml:space="preserve"> </w:t>
      </w:r>
      <w:r>
        <w:rPr>
          <w:color w:val="1A1A1A"/>
          <w:spacing w:val="4"/>
        </w:rPr>
        <w:t>(P</w:t>
      </w:r>
      <w:r>
        <w:rPr>
          <w:color w:val="1A1A1A"/>
          <w:spacing w:val="3"/>
          <w:sz w:val="22"/>
        </w:rPr>
        <w:t>.L.</w:t>
      </w:r>
      <w:r>
        <w:rPr>
          <w:color w:val="1A1A1A"/>
          <w:spacing w:val="28"/>
          <w:sz w:val="22"/>
        </w:rPr>
        <w:t xml:space="preserve"> </w:t>
      </w:r>
      <w:r>
        <w:rPr>
          <w:color w:val="1A1A1A"/>
        </w:rPr>
        <w:t>106-573)</w:t>
      </w:r>
      <w:r>
        <w:rPr>
          <w:color w:val="1A1A1A"/>
          <w:spacing w:val="18"/>
        </w:rPr>
        <w:t xml:space="preserve"> </w:t>
      </w:r>
      <w:r>
        <w:rPr>
          <w:color w:val="1A1A1A"/>
        </w:rPr>
        <w:t>(the</w:t>
      </w:r>
      <w:r>
        <w:rPr>
          <w:color w:val="1A1A1A"/>
          <w:spacing w:val="24"/>
        </w:rPr>
        <w:t xml:space="preserve"> </w:t>
      </w:r>
      <w:r>
        <w:rPr>
          <w:color w:val="1A1A1A"/>
        </w:rPr>
        <w:t>"2000</w:t>
      </w:r>
      <w:r>
        <w:rPr>
          <w:color w:val="1A1A1A"/>
          <w:spacing w:val="22"/>
        </w:rPr>
        <w:t xml:space="preserve"> </w:t>
      </w:r>
      <w:r>
        <w:rPr>
          <w:color w:val="1A1A1A"/>
        </w:rPr>
        <w:t>Act")</w:t>
      </w:r>
      <w:r>
        <w:rPr>
          <w:color w:val="1A1A1A"/>
          <w:spacing w:val="28"/>
        </w:rPr>
        <w:t xml:space="preserve"> </w:t>
      </w:r>
      <w:r>
        <w:rPr>
          <w:color w:val="1A1A1A"/>
        </w:rPr>
        <w:t>in</w:t>
      </w:r>
      <w:r>
        <w:rPr>
          <w:color w:val="1A1A1A"/>
          <w:spacing w:val="25"/>
        </w:rPr>
        <w:t xml:space="preserve"> </w:t>
      </w:r>
      <w:r>
        <w:rPr>
          <w:color w:val="1A1A1A"/>
        </w:rPr>
        <w:t>a</w:t>
      </w:r>
      <w:r>
        <w:rPr>
          <w:color w:val="1A1A1A"/>
          <w:spacing w:val="19"/>
        </w:rPr>
        <w:t xml:space="preserve"> </w:t>
      </w:r>
      <w:r>
        <w:rPr>
          <w:color w:val="1A1A1A"/>
        </w:rPr>
        <w:t>broad</w:t>
      </w:r>
      <w:r>
        <w:rPr>
          <w:color w:val="1A1A1A"/>
          <w:w w:val="95"/>
        </w:rPr>
        <w:t xml:space="preserve"> </w:t>
      </w:r>
      <w:r>
        <w:rPr>
          <w:color w:val="1A1A1A"/>
        </w:rPr>
        <w:t>effort</w:t>
      </w:r>
      <w:r>
        <w:rPr>
          <w:color w:val="1A1A1A"/>
          <w:spacing w:val="49"/>
        </w:rPr>
        <w:t xml:space="preserve"> </w:t>
      </w:r>
      <w:r>
        <w:rPr>
          <w:color w:val="1A1A1A"/>
        </w:rPr>
        <w:t>to</w:t>
      </w:r>
      <w:r>
        <w:rPr>
          <w:color w:val="1A1A1A"/>
          <w:spacing w:val="3"/>
        </w:rPr>
        <w:t xml:space="preserve"> </w:t>
      </w:r>
      <w:r>
        <w:rPr>
          <w:color w:val="1A1A1A"/>
        </w:rPr>
        <w:t>spur</w:t>
      </w:r>
      <w:r>
        <w:rPr>
          <w:color w:val="1A1A1A"/>
          <w:spacing w:val="48"/>
        </w:rPr>
        <w:t xml:space="preserve"> </w:t>
      </w:r>
      <w:r>
        <w:rPr>
          <w:color w:val="1A1A1A"/>
        </w:rPr>
        <w:t>the</w:t>
      </w:r>
      <w:r>
        <w:rPr>
          <w:color w:val="1A1A1A"/>
          <w:spacing w:val="55"/>
        </w:rPr>
        <w:t xml:space="preserve"> </w:t>
      </w:r>
      <w:r>
        <w:rPr>
          <w:color w:val="1A1A1A"/>
        </w:rPr>
        <w:t>development</w:t>
      </w:r>
      <w:r>
        <w:rPr>
          <w:color w:val="1A1A1A"/>
          <w:spacing w:val="9"/>
        </w:rPr>
        <w:t xml:space="preserve"> </w:t>
      </w:r>
      <w:r>
        <w:rPr>
          <w:color w:val="1A1A1A"/>
        </w:rPr>
        <w:t>of</w:t>
      </w:r>
      <w:r>
        <w:rPr>
          <w:color w:val="1A1A1A"/>
          <w:spacing w:val="50"/>
        </w:rPr>
        <w:t xml:space="preserve"> </w:t>
      </w:r>
      <w:r>
        <w:rPr>
          <w:color w:val="1A1A1A"/>
        </w:rPr>
        <w:t>affordable</w:t>
      </w:r>
      <w:r>
        <w:rPr>
          <w:color w:val="1A1A1A"/>
          <w:spacing w:val="6"/>
        </w:rPr>
        <w:t xml:space="preserve"> </w:t>
      </w:r>
      <w:r>
        <w:rPr>
          <w:color w:val="1A1A1A"/>
        </w:rPr>
        <w:t>housing</w:t>
      </w:r>
      <w:r>
        <w:rPr>
          <w:color w:val="1A1A1A"/>
          <w:spacing w:val="3"/>
        </w:rPr>
        <w:t xml:space="preserve"> </w:t>
      </w:r>
      <w:r>
        <w:rPr>
          <w:rFonts w:ascii="Arial"/>
          <w:color w:val="1A1A1A"/>
        </w:rPr>
        <w:t>in</w:t>
      </w:r>
      <w:r>
        <w:rPr>
          <w:rFonts w:ascii="Arial"/>
          <w:color w:val="1A1A1A"/>
          <w:spacing w:val="11"/>
        </w:rPr>
        <w:t xml:space="preserve"> </w:t>
      </w:r>
      <w:r>
        <w:rPr>
          <w:color w:val="1A1A1A"/>
        </w:rPr>
        <w:t>urban</w:t>
      </w:r>
      <w:r>
        <w:rPr>
          <w:color w:val="1A1A1A"/>
          <w:spacing w:val="55"/>
        </w:rPr>
        <w:t xml:space="preserve"> </w:t>
      </w:r>
      <w:r>
        <w:rPr>
          <w:color w:val="1A1A1A"/>
        </w:rPr>
        <w:t>neighborhoods</w:t>
      </w:r>
      <w:r>
        <w:rPr>
          <w:color w:val="1A1A1A"/>
          <w:spacing w:val="4"/>
        </w:rPr>
        <w:t xml:space="preserve"> </w:t>
      </w:r>
      <w:r>
        <w:rPr>
          <w:color w:val="1A1A1A"/>
        </w:rPr>
        <w:t>by  generally</w:t>
      </w:r>
      <w:r>
        <w:rPr>
          <w:color w:val="1A1A1A"/>
          <w:w w:val="97"/>
        </w:rPr>
        <w:t xml:space="preserve"> </w:t>
      </w:r>
      <w:r>
        <w:rPr>
          <w:color w:val="1A1A1A"/>
        </w:rPr>
        <w:t>increasing</w:t>
      </w:r>
      <w:r>
        <w:rPr>
          <w:color w:val="1A1A1A"/>
          <w:spacing w:val="1"/>
        </w:rPr>
        <w:t xml:space="preserve"> </w:t>
      </w:r>
      <w:r>
        <w:rPr>
          <w:color w:val="1A1A1A"/>
        </w:rPr>
        <w:t>the</w:t>
      </w:r>
      <w:r>
        <w:rPr>
          <w:color w:val="1A1A1A"/>
          <w:spacing w:val="1"/>
        </w:rPr>
        <w:t xml:space="preserve"> </w:t>
      </w:r>
      <w:r>
        <w:rPr>
          <w:color w:val="1A1A1A"/>
        </w:rPr>
        <w:t>availability</w:t>
      </w:r>
      <w:r>
        <w:rPr>
          <w:color w:val="1A1A1A"/>
          <w:spacing w:val="13"/>
        </w:rPr>
        <w:t xml:space="preserve"> </w:t>
      </w:r>
      <w:r>
        <w:rPr>
          <w:color w:val="1A1A1A"/>
        </w:rPr>
        <w:t>of</w:t>
      </w:r>
      <w:r>
        <w:rPr>
          <w:color w:val="1A1A1A"/>
          <w:spacing w:val="-4"/>
        </w:rPr>
        <w:t xml:space="preserve"> </w:t>
      </w:r>
      <w:r>
        <w:rPr>
          <w:color w:val="1A1A1A"/>
        </w:rPr>
        <w:t>LIHTCs</w:t>
      </w:r>
      <w:r>
        <w:rPr>
          <w:color w:val="1A1A1A"/>
          <w:spacing w:val="10"/>
        </w:rPr>
        <w:t xml:space="preserve"> </w:t>
      </w:r>
      <w:r>
        <w:rPr>
          <w:color w:val="1A1A1A"/>
        </w:rPr>
        <w:t>and</w:t>
      </w:r>
      <w:r>
        <w:rPr>
          <w:color w:val="1A1A1A"/>
          <w:spacing w:val="4"/>
        </w:rPr>
        <w:t xml:space="preserve"> </w:t>
      </w:r>
      <w:r>
        <w:rPr>
          <w:color w:val="1A1A1A"/>
        </w:rPr>
        <w:t>broadening</w:t>
      </w:r>
      <w:r>
        <w:rPr>
          <w:color w:val="1A1A1A"/>
          <w:spacing w:val="8"/>
        </w:rPr>
        <w:t xml:space="preserve"> </w:t>
      </w:r>
      <w:r>
        <w:rPr>
          <w:color w:val="1A1A1A"/>
        </w:rPr>
        <w:t>the</w:t>
      </w:r>
      <w:r>
        <w:rPr>
          <w:color w:val="1A1A1A"/>
          <w:spacing w:val="-3"/>
        </w:rPr>
        <w:t xml:space="preserve"> </w:t>
      </w:r>
      <w:r>
        <w:rPr>
          <w:color w:val="1A1A1A"/>
        </w:rPr>
        <w:t>requirements</w:t>
      </w:r>
      <w:r>
        <w:rPr>
          <w:color w:val="1A1A1A"/>
          <w:spacing w:val="17"/>
        </w:rPr>
        <w:t xml:space="preserve"> </w:t>
      </w:r>
      <w:r>
        <w:rPr>
          <w:color w:val="1A1A1A"/>
        </w:rPr>
        <w:t>for</w:t>
      </w:r>
      <w:r>
        <w:rPr>
          <w:color w:val="1A1A1A"/>
          <w:spacing w:val="-5"/>
        </w:rPr>
        <w:t xml:space="preserve"> </w:t>
      </w:r>
      <w:r>
        <w:rPr>
          <w:color w:val="1A1A1A"/>
        </w:rPr>
        <w:t>LIHTC</w:t>
      </w:r>
      <w:r>
        <w:rPr>
          <w:color w:val="1A1A1A"/>
          <w:spacing w:val="1"/>
        </w:rPr>
        <w:t xml:space="preserve"> </w:t>
      </w:r>
      <w:r>
        <w:rPr>
          <w:color w:val="1A1A1A"/>
        </w:rPr>
        <w:t>qualification.</w:t>
      </w:r>
      <w:r>
        <w:rPr>
          <w:color w:val="1A1A1A"/>
          <w:w w:val="97"/>
        </w:rPr>
        <w:t xml:space="preserve"> </w:t>
      </w:r>
      <w:r>
        <w:rPr>
          <w:color w:val="1A1A1A"/>
        </w:rPr>
        <w:t>Among</w:t>
      </w:r>
      <w:r>
        <w:rPr>
          <w:color w:val="1A1A1A"/>
          <w:spacing w:val="6"/>
        </w:rPr>
        <w:t xml:space="preserve"> </w:t>
      </w:r>
      <w:r>
        <w:rPr>
          <w:color w:val="1A1A1A"/>
        </w:rPr>
        <w:t>other</w:t>
      </w:r>
      <w:r>
        <w:rPr>
          <w:color w:val="1A1A1A"/>
          <w:spacing w:val="51"/>
        </w:rPr>
        <w:t xml:space="preserve"> </w:t>
      </w:r>
      <w:r>
        <w:rPr>
          <w:color w:val="1A1A1A"/>
        </w:rPr>
        <w:t>LIHTC</w:t>
      </w:r>
      <w:r>
        <w:rPr>
          <w:color w:val="1A1A1A"/>
          <w:spacing w:val="5"/>
        </w:rPr>
        <w:t xml:space="preserve"> </w:t>
      </w:r>
      <w:r>
        <w:rPr>
          <w:color w:val="1A1A1A"/>
        </w:rPr>
        <w:t>amendments</w:t>
      </w:r>
      <w:r>
        <w:rPr>
          <w:color w:val="1A1A1A"/>
          <w:spacing w:val="53"/>
        </w:rPr>
        <w:t xml:space="preserve"> </w:t>
      </w:r>
      <w:r>
        <w:rPr>
          <w:color w:val="1A1A1A"/>
        </w:rPr>
        <w:t>to</w:t>
      </w:r>
      <w:r>
        <w:rPr>
          <w:color w:val="1A1A1A"/>
          <w:spacing w:val="40"/>
        </w:rPr>
        <w:t xml:space="preserve"> </w:t>
      </w:r>
      <w:r>
        <w:rPr>
          <w:color w:val="1A1A1A"/>
        </w:rPr>
        <w:t>the</w:t>
      </w:r>
      <w:r>
        <w:rPr>
          <w:color w:val="1A1A1A"/>
          <w:spacing w:val="56"/>
        </w:rPr>
        <w:t xml:space="preserve"> </w:t>
      </w:r>
      <w:r>
        <w:rPr>
          <w:color w:val="1A1A1A"/>
        </w:rPr>
        <w:t>Code</w:t>
      </w:r>
      <w:r>
        <w:rPr>
          <w:color w:val="1A1A1A"/>
          <w:spacing w:val="44"/>
        </w:rPr>
        <w:t xml:space="preserve"> </w:t>
      </w:r>
      <w:r>
        <w:rPr>
          <w:color w:val="1A1A1A"/>
        </w:rPr>
        <w:t>in</w:t>
      </w:r>
      <w:r>
        <w:rPr>
          <w:color w:val="1A1A1A"/>
          <w:spacing w:val="41"/>
        </w:rPr>
        <w:t xml:space="preserve"> </w:t>
      </w:r>
      <w:r>
        <w:rPr>
          <w:color w:val="1A1A1A"/>
        </w:rPr>
        <w:t>furtherance</w:t>
      </w:r>
      <w:r>
        <w:rPr>
          <w:color w:val="1A1A1A"/>
          <w:spacing w:val="6"/>
        </w:rPr>
        <w:t xml:space="preserve"> </w:t>
      </w:r>
      <w:r>
        <w:rPr>
          <w:color w:val="1A1A1A"/>
        </w:rPr>
        <w:t>of</w:t>
      </w:r>
      <w:r>
        <w:rPr>
          <w:color w:val="1A1A1A"/>
          <w:spacing w:val="42"/>
        </w:rPr>
        <w:t xml:space="preserve"> </w:t>
      </w:r>
      <w:r>
        <w:rPr>
          <w:color w:val="1A1A1A"/>
        </w:rPr>
        <w:t>this</w:t>
      </w:r>
      <w:r>
        <w:rPr>
          <w:color w:val="1A1A1A"/>
          <w:spacing w:val="1"/>
        </w:rPr>
        <w:t xml:space="preserve"> </w:t>
      </w:r>
      <w:r>
        <w:rPr>
          <w:color w:val="1A1A1A"/>
        </w:rPr>
        <w:t>Congressional</w:t>
      </w:r>
      <w:r>
        <w:rPr>
          <w:color w:val="1A1A1A"/>
          <w:spacing w:val="10"/>
        </w:rPr>
        <w:t xml:space="preserve"> </w:t>
      </w:r>
      <w:r>
        <w:rPr>
          <w:color w:val="1A1A1A"/>
        </w:rPr>
        <w:t>intent,</w:t>
      </w:r>
      <w:r>
        <w:rPr>
          <w:color w:val="1A1A1A"/>
          <w:w w:val="98"/>
        </w:rPr>
        <w:t xml:space="preserve"> </w:t>
      </w:r>
      <w:r>
        <w:rPr>
          <w:color w:val="1A1A1A"/>
        </w:rPr>
        <w:t>Sections</w:t>
      </w:r>
      <w:r>
        <w:rPr>
          <w:color w:val="1A1A1A"/>
          <w:spacing w:val="30"/>
        </w:rPr>
        <w:t xml:space="preserve"> </w:t>
      </w:r>
      <w:r>
        <w:rPr>
          <w:color w:val="1A1A1A"/>
        </w:rPr>
        <w:t>42(m)(l)(B)</w:t>
      </w:r>
      <w:r>
        <w:rPr>
          <w:color w:val="1A1A1A"/>
          <w:spacing w:val="44"/>
        </w:rPr>
        <w:t xml:space="preserve"> </w:t>
      </w:r>
      <w:r>
        <w:rPr>
          <w:color w:val="1A1A1A"/>
        </w:rPr>
        <w:t>and</w:t>
      </w:r>
      <w:r>
        <w:rPr>
          <w:color w:val="1A1A1A"/>
          <w:spacing w:val="30"/>
        </w:rPr>
        <w:t xml:space="preserve"> </w:t>
      </w:r>
      <w:r>
        <w:rPr>
          <w:color w:val="1A1A1A"/>
        </w:rPr>
        <w:t>(C)</w:t>
      </w:r>
      <w:r>
        <w:rPr>
          <w:color w:val="1A1A1A"/>
          <w:spacing w:val="28"/>
        </w:rPr>
        <w:t xml:space="preserve"> </w:t>
      </w:r>
      <w:r>
        <w:rPr>
          <w:color w:val="1A1A1A"/>
        </w:rPr>
        <w:t>of</w:t>
      </w:r>
      <w:r>
        <w:rPr>
          <w:color w:val="1A1A1A"/>
          <w:spacing w:val="21"/>
        </w:rPr>
        <w:t xml:space="preserve"> </w:t>
      </w:r>
      <w:r>
        <w:rPr>
          <w:color w:val="1A1A1A"/>
        </w:rPr>
        <w:t>the</w:t>
      </w:r>
      <w:r>
        <w:rPr>
          <w:color w:val="1A1A1A"/>
          <w:spacing w:val="47"/>
        </w:rPr>
        <w:t xml:space="preserve"> </w:t>
      </w:r>
      <w:r>
        <w:rPr>
          <w:color w:val="1A1A1A"/>
        </w:rPr>
        <w:t>Code</w:t>
      </w:r>
      <w:r>
        <w:rPr>
          <w:color w:val="1A1A1A"/>
          <w:spacing w:val="33"/>
        </w:rPr>
        <w:t xml:space="preserve"> </w:t>
      </w:r>
      <w:r>
        <w:rPr>
          <w:color w:val="1A1A1A"/>
        </w:rPr>
        <w:t>were</w:t>
      </w:r>
      <w:r>
        <w:rPr>
          <w:color w:val="1A1A1A"/>
          <w:spacing w:val="32"/>
        </w:rPr>
        <w:t xml:space="preserve"> </w:t>
      </w:r>
      <w:r>
        <w:rPr>
          <w:color w:val="1A1A1A"/>
        </w:rPr>
        <w:t>amended</w:t>
      </w:r>
      <w:r>
        <w:rPr>
          <w:color w:val="1A1A1A"/>
          <w:spacing w:val="31"/>
        </w:rPr>
        <w:t xml:space="preserve"> </w:t>
      </w:r>
      <w:r>
        <w:rPr>
          <w:color w:val="1A1A1A"/>
        </w:rPr>
        <w:t>by</w:t>
      </w:r>
      <w:r>
        <w:rPr>
          <w:color w:val="1A1A1A"/>
          <w:spacing w:val="25"/>
        </w:rPr>
        <w:t xml:space="preserve"> </w:t>
      </w:r>
      <w:r>
        <w:rPr>
          <w:color w:val="1A1A1A"/>
        </w:rPr>
        <w:t>the</w:t>
      </w:r>
      <w:r>
        <w:rPr>
          <w:color w:val="1A1A1A"/>
          <w:spacing w:val="32"/>
        </w:rPr>
        <w:t xml:space="preserve"> </w:t>
      </w:r>
      <w:r>
        <w:rPr>
          <w:color w:val="1A1A1A"/>
        </w:rPr>
        <w:t>2000</w:t>
      </w:r>
      <w:r>
        <w:rPr>
          <w:color w:val="1A1A1A"/>
          <w:spacing w:val="25"/>
        </w:rPr>
        <w:t xml:space="preserve"> </w:t>
      </w:r>
      <w:r>
        <w:rPr>
          <w:color w:val="1A1A1A"/>
        </w:rPr>
        <w:t>Act</w:t>
      </w:r>
      <w:r>
        <w:rPr>
          <w:color w:val="1A1A1A"/>
          <w:spacing w:val="36"/>
        </w:rPr>
        <w:t xml:space="preserve"> </w:t>
      </w:r>
      <w:r>
        <w:rPr>
          <w:color w:val="1A1A1A"/>
        </w:rPr>
        <w:t>so</w:t>
      </w:r>
      <w:r>
        <w:rPr>
          <w:color w:val="1A1A1A"/>
          <w:spacing w:val="14"/>
        </w:rPr>
        <w:t xml:space="preserve"> </w:t>
      </w:r>
      <w:r>
        <w:rPr>
          <w:color w:val="1A1A1A"/>
        </w:rPr>
        <w:t>as</w:t>
      </w:r>
      <w:r>
        <w:rPr>
          <w:color w:val="1A1A1A"/>
          <w:spacing w:val="17"/>
        </w:rPr>
        <w:t xml:space="preserve"> </w:t>
      </w:r>
      <w:r>
        <w:rPr>
          <w:color w:val="1A1A1A"/>
        </w:rPr>
        <w:t>to</w:t>
      </w:r>
      <w:r>
        <w:rPr>
          <w:color w:val="1A1A1A"/>
          <w:spacing w:val="24"/>
        </w:rPr>
        <w:t xml:space="preserve"> </w:t>
      </w:r>
      <w:r>
        <w:rPr>
          <w:color w:val="1A1A1A"/>
        </w:rPr>
        <w:t>revise</w:t>
      </w:r>
      <w:r>
        <w:rPr>
          <w:color w:val="1A1A1A"/>
          <w:spacing w:val="37"/>
        </w:rPr>
        <w:t xml:space="preserve"> </w:t>
      </w:r>
      <w:r>
        <w:rPr>
          <w:color w:val="1A1A1A"/>
        </w:rPr>
        <w:t>the</w:t>
      </w:r>
      <w:r>
        <w:rPr>
          <w:color w:val="1A1A1A"/>
          <w:w w:val="97"/>
        </w:rPr>
        <w:t xml:space="preserve"> </w:t>
      </w:r>
      <w:r>
        <w:rPr>
          <w:color w:val="1A1A1A"/>
        </w:rPr>
        <w:t>criteria</w:t>
      </w:r>
      <w:r>
        <w:rPr>
          <w:color w:val="1A1A1A"/>
          <w:spacing w:val="12"/>
        </w:rPr>
        <w:t xml:space="preserve"> </w:t>
      </w:r>
      <w:r>
        <w:rPr>
          <w:color w:val="1A1A1A"/>
        </w:rPr>
        <w:t>for</w:t>
      </w:r>
      <w:r>
        <w:rPr>
          <w:color w:val="1A1A1A"/>
          <w:spacing w:val="2"/>
        </w:rPr>
        <w:t xml:space="preserve"> </w:t>
      </w:r>
      <w:r>
        <w:rPr>
          <w:color w:val="1A1A1A"/>
        </w:rPr>
        <w:t>LilITC</w:t>
      </w:r>
      <w:r>
        <w:rPr>
          <w:color w:val="1A1A1A"/>
          <w:spacing w:val="17"/>
        </w:rPr>
        <w:t xml:space="preserve"> </w:t>
      </w:r>
      <w:r>
        <w:rPr>
          <w:color w:val="1A1A1A"/>
        </w:rPr>
        <w:t>allocation</w:t>
      </w:r>
      <w:r>
        <w:rPr>
          <w:color w:val="1A1A1A"/>
          <w:spacing w:val="10"/>
        </w:rPr>
        <w:t xml:space="preserve"> </w:t>
      </w:r>
      <w:r>
        <w:rPr>
          <w:color w:val="1A1A1A"/>
        </w:rPr>
        <w:t>among</w:t>
      </w:r>
      <w:r>
        <w:rPr>
          <w:color w:val="1A1A1A"/>
          <w:spacing w:val="8"/>
        </w:rPr>
        <w:t xml:space="preserve"> </w:t>
      </w:r>
      <w:r>
        <w:rPr>
          <w:color w:val="1A1A1A"/>
        </w:rPr>
        <w:t>projects.</w:t>
      </w:r>
      <w:r>
        <w:rPr>
          <w:color w:val="1A1A1A"/>
          <w:spacing w:val="26"/>
        </w:rPr>
        <w:t xml:space="preserve"> </w:t>
      </w:r>
      <w:r>
        <w:rPr>
          <w:rFonts w:ascii="Arial"/>
          <w:color w:val="1A1A1A"/>
          <w:spacing w:val="1"/>
          <w:sz w:val="22"/>
        </w:rPr>
        <w:t>In</w:t>
      </w:r>
      <w:r>
        <w:rPr>
          <w:color w:val="1A1A1A"/>
          <w:spacing w:val="2"/>
        </w:rPr>
        <w:t>terms</w:t>
      </w:r>
      <w:r>
        <w:rPr>
          <w:color w:val="1A1A1A"/>
          <w:spacing w:val="19"/>
        </w:rPr>
        <w:t xml:space="preserve"> </w:t>
      </w:r>
      <w:r>
        <w:rPr>
          <w:color w:val="1A1A1A"/>
        </w:rPr>
        <w:t>of</w:t>
      </w:r>
      <w:r>
        <w:rPr>
          <w:color w:val="1A1A1A"/>
          <w:spacing w:val="7"/>
        </w:rPr>
        <w:t xml:space="preserve"> </w:t>
      </w:r>
      <w:r>
        <w:rPr>
          <w:color w:val="1A1A1A"/>
        </w:rPr>
        <w:t>specific</w:t>
      </w:r>
      <w:r>
        <w:rPr>
          <w:color w:val="1A1A1A"/>
          <w:spacing w:val="1"/>
        </w:rPr>
        <w:t xml:space="preserve"> </w:t>
      </w:r>
      <w:r>
        <w:rPr>
          <w:color w:val="1A1A1A"/>
        </w:rPr>
        <w:t>priorities</w:t>
      </w:r>
      <w:r>
        <w:rPr>
          <w:color w:val="1A1A1A"/>
          <w:spacing w:val="28"/>
        </w:rPr>
        <w:t xml:space="preserve"> </w:t>
      </w:r>
      <w:r>
        <w:rPr>
          <w:color w:val="1A1A1A"/>
        </w:rPr>
        <w:t>for the</w:t>
      </w:r>
      <w:r>
        <w:rPr>
          <w:color w:val="1A1A1A"/>
          <w:spacing w:val="10"/>
        </w:rPr>
        <w:t xml:space="preserve"> </w:t>
      </w:r>
      <w:r>
        <w:rPr>
          <w:color w:val="1A1A1A"/>
        </w:rPr>
        <w:t>allocation</w:t>
      </w:r>
      <w:r>
        <w:rPr>
          <w:color w:val="1A1A1A"/>
          <w:spacing w:val="15"/>
        </w:rPr>
        <w:t xml:space="preserve"> </w:t>
      </w:r>
      <w:r>
        <w:rPr>
          <w:color w:val="1A1A1A"/>
        </w:rPr>
        <w:t>of</w:t>
      </w:r>
      <w:r>
        <w:rPr>
          <w:color w:val="1A1A1A"/>
          <w:spacing w:val="21"/>
        </w:rPr>
        <w:t xml:space="preserve"> </w:t>
      </w:r>
      <w:r>
        <w:rPr>
          <w:color w:val="1A1A1A"/>
        </w:rPr>
        <w:t>LIHTCs,</w:t>
      </w:r>
      <w:r>
        <w:rPr>
          <w:color w:val="1A1A1A"/>
          <w:spacing w:val="47"/>
        </w:rPr>
        <w:t xml:space="preserve"> </w:t>
      </w:r>
      <w:r>
        <w:rPr>
          <w:color w:val="1A1A1A"/>
        </w:rPr>
        <w:t>after</w:t>
      </w:r>
      <w:r>
        <w:rPr>
          <w:color w:val="1A1A1A"/>
          <w:spacing w:val="31"/>
        </w:rPr>
        <w:t xml:space="preserve"> </w:t>
      </w:r>
      <w:r>
        <w:rPr>
          <w:color w:val="1A1A1A"/>
        </w:rPr>
        <w:t>the</w:t>
      </w:r>
      <w:r>
        <w:rPr>
          <w:color w:val="1A1A1A"/>
          <w:spacing w:val="37"/>
        </w:rPr>
        <w:t xml:space="preserve"> </w:t>
      </w:r>
      <w:r>
        <w:rPr>
          <w:color w:val="1A1A1A"/>
        </w:rPr>
        <w:t>2000</w:t>
      </w:r>
      <w:r>
        <w:rPr>
          <w:color w:val="1A1A1A"/>
          <w:spacing w:val="43"/>
        </w:rPr>
        <w:t xml:space="preserve"> </w:t>
      </w:r>
      <w:r>
        <w:rPr>
          <w:color w:val="1A1A1A"/>
        </w:rPr>
        <w:t>Act,</w:t>
      </w:r>
      <w:r>
        <w:rPr>
          <w:color w:val="1A1A1A"/>
          <w:spacing w:val="38"/>
        </w:rPr>
        <w:t xml:space="preserve"> </w:t>
      </w:r>
      <w:r>
        <w:rPr>
          <w:color w:val="1A1A1A"/>
        </w:rPr>
        <w:t>under</w:t>
      </w:r>
      <w:r>
        <w:rPr>
          <w:color w:val="1A1A1A"/>
          <w:spacing w:val="3"/>
        </w:rPr>
        <w:t xml:space="preserve"> </w:t>
      </w:r>
      <w:r>
        <w:rPr>
          <w:color w:val="1A1A1A"/>
        </w:rPr>
        <w:t>Section</w:t>
      </w:r>
      <w:r>
        <w:rPr>
          <w:color w:val="1A1A1A"/>
          <w:spacing w:val="39"/>
        </w:rPr>
        <w:t xml:space="preserve"> </w:t>
      </w:r>
      <w:r>
        <w:rPr>
          <w:color w:val="1A1A1A"/>
        </w:rPr>
        <w:t>42(m)(l)(B)(ii)</w:t>
      </w:r>
      <w:r>
        <w:rPr>
          <w:color w:val="1A1A1A"/>
          <w:spacing w:val="2"/>
        </w:rPr>
        <w:t xml:space="preserve"> </w:t>
      </w:r>
      <w:r>
        <w:rPr>
          <w:color w:val="1A1A1A"/>
        </w:rPr>
        <w:t>of</w:t>
      </w:r>
      <w:r>
        <w:rPr>
          <w:color w:val="1A1A1A"/>
          <w:spacing w:val="23"/>
        </w:rPr>
        <w:t xml:space="preserve"> </w:t>
      </w:r>
      <w:r>
        <w:rPr>
          <w:color w:val="1A1A1A"/>
        </w:rPr>
        <w:t>the</w:t>
      </w:r>
      <w:r>
        <w:rPr>
          <w:color w:val="1A1A1A"/>
          <w:spacing w:val="41"/>
        </w:rPr>
        <w:t xml:space="preserve"> </w:t>
      </w:r>
      <w:r>
        <w:rPr>
          <w:color w:val="1A1A1A"/>
        </w:rPr>
        <w:t>Code,</w:t>
      </w:r>
      <w:r>
        <w:rPr>
          <w:color w:val="1A1A1A"/>
          <w:spacing w:val="42"/>
        </w:rPr>
        <w:t xml:space="preserve"> </w:t>
      </w:r>
      <w:r>
        <w:rPr>
          <w:color w:val="1A1A1A"/>
        </w:rPr>
        <w:t>state</w:t>
      </w:r>
      <w:r>
        <w:rPr>
          <w:color w:val="1A1A1A"/>
          <w:spacing w:val="30"/>
        </w:rPr>
        <w:t xml:space="preserve"> </w:t>
      </w:r>
      <w:r>
        <w:rPr>
          <w:color w:val="1A1A1A"/>
        </w:rPr>
        <w:t>housing</w:t>
      </w:r>
      <w:r>
        <w:rPr>
          <w:color w:val="1A1A1A"/>
          <w:spacing w:val="47"/>
        </w:rPr>
        <w:t xml:space="preserve"> </w:t>
      </w:r>
      <w:r>
        <w:rPr>
          <w:color w:val="1A1A1A"/>
        </w:rPr>
        <w:t>credit</w:t>
      </w:r>
      <w:r>
        <w:rPr>
          <w:color w:val="1A1A1A"/>
          <w:w w:val="96"/>
        </w:rPr>
        <w:t xml:space="preserve"> </w:t>
      </w:r>
      <w:r>
        <w:rPr>
          <w:color w:val="1A1A1A"/>
        </w:rPr>
        <w:t>agencies, including</w:t>
      </w:r>
      <w:r>
        <w:rPr>
          <w:color w:val="1A1A1A"/>
          <w:spacing w:val="12"/>
        </w:rPr>
        <w:t xml:space="preserve"> </w:t>
      </w:r>
      <w:r>
        <w:rPr>
          <w:color w:val="1A1A1A"/>
          <w:spacing w:val="-1"/>
        </w:rPr>
        <w:t>CHFA,</w:t>
      </w:r>
      <w:r>
        <w:rPr>
          <w:color w:val="1A1A1A"/>
          <w:spacing w:val="-11"/>
        </w:rPr>
        <w:t xml:space="preserve"> </w:t>
      </w:r>
      <w:r>
        <w:rPr>
          <w:color w:val="1A1A1A"/>
        </w:rPr>
        <w:t>must</w:t>
      </w:r>
      <w:r>
        <w:rPr>
          <w:color w:val="1A1A1A"/>
          <w:spacing w:val="9"/>
        </w:rPr>
        <w:t xml:space="preserve"> </w:t>
      </w:r>
      <w:r>
        <w:rPr>
          <w:color w:val="1A1A1A"/>
        </w:rPr>
        <w:t>give,</w:t>
      </w:r>
      <w:r>
        <w:rPr>
          <w:color w:val="1A1A1A"/>
          <w:spacing w:val="-1"/>
        </w:rPr>
        <w:t xml:space="preserve"> </w:t>
      </w:r>
      <w:r>
        <w:rPr>
          <w:color w:val="1A1A1A"/>
        </w:rPr>
        <w:t>among</w:t>
      </w:r>
      <w:r>
        <w:rPr>
          <w:color w:val="1A1A1A"/>
          <w:spacing w:val="3"/>
        </w:rPr>
        <w:t xml:space="preserve"> </w:t>
      </w:r>
      <w:r>
        <w:rPr>
          <w:color w:val="1A1A1A"/>
        </w:rPr>
        <w:t>other</w:t>
      </w:r>
      <w:r>
        <w:rPr>
          <w:color w:val="1A1A1A"/>
          <w:spacing w:val="-16"/>
        </w:rPr>
        <w:t xml:space="preserve"> </w:t>
      </w:r>
      <w:r>
        <w:rPr>
          <w:color w:val="1A1A1A"/>
        </w:rPr>
        <w:t>preferences,</w:t>
      </w:r>
      <w:r>
        <w:rPr>
          <w:color w:val="1A1A1A"/>
          <w:spacing w:val="14"/>
        </w:rPr>
        <w:t xml:space="preserve"> </w:t>
      </w:r>
      <w:r>
        <w:rPr>
          <w:color w:val="1A1A1A"/>
        </w:rPr>
        <w:t>preference</w:t>
      </w:r>
      <w:r>
        <w:rPr>
          <w:color w:val="1A1A1A"/>
          <w:spacing w:val="7"/>
        </w:rPr>
        <w:t xml:space="preserve"> </w:t>
      </w:r>
      <w:r>
        <w:rPr>
          <w:color w:val="1A1A1A"/>
        </w:rPr>
        <w:t>to</w:t>
      </w:r>
      <w:r>
        <w:rPr>
          <w:color w:val="1A1A1A"/>
          <w:spacing w:val="-7"/>
        </w:rPr>
        <w:t xml:space="preserve"> </w:t>
      </w:r>
      <w:r>
        <w:rPr>
          <w:color w:val="1A1A1A"/>
        </w:rPr>
        <w:t>projects</w:t>
      </w:r>
      <w:r>
        <w:rPr>
          <w:color w:val="1A1A1A"/>
          <w:spacing w:val="6"/>
        </w:rPr>
        <w:t xml:space="preserve"> </w:t>
      </w:r>
      <w:r>
        <w:rPr>
          <w:color w:val="1A1A1A"/>
        </w:rPr>
        <w:t>located</w:t>
      </w:r>
      <w:r>
        <w:rPr>
          <w:color w:val="1A1A1A"/>
          <w:spacing w:val="7"/>
        </w:rPr>
        <w:t xml:space="preserve"> </w:t>
      </w:r>
      <w:r>
        <w:rPr>
          <w:color w:val="1A1A1A"/>
        </w:rPr>
        <w:t>in</w:t>
      </w:r>
      <w:r>
        <w:rPr>
          <w:color w:val="1A1A1A"/>
          <w:spacing w:val="21"/>
          <w:w w:val="98"/>
        </w:rPr>
        <w:t xml:space="preserve"> </w:t>
      </w:r>
      <w:r>
        <w:rPr>
          <w:color w:val="1A1A1A"/>
        </w:rPr>
        <w:t>QCTs</w:t>
      </w:r>
      <w:r>
        <w:rPr>
          <w:color w:val="1A1A1A"/>
          <w:spacing w:val="22"/>
        </w:rPr>
        <w:t xml:space="preserve"> </w:t>
      </w:r>
      <w:r>
        <w:rPr>
          <w:color w:val="1A1A1A"/>
        </w:rPr>
        <w:t>that</w:t>
      </w:r>
      <w:r>
        <w:rPr>
          <w:color w:val="1A1A1A"/>
          <w:spacing w:val="41"/>
        </w:rPr>
        <w:t xml:space="preserve"> </w:t>
      </w:r>
      <w:r>
        <w:rPr>
          <w:color w:val="1A1A1A"/>
        </w:rPr>
        <w:t>contribute</w:t>
      </w:r>
      <w:r>
        <w:rPr>
          <w:color w:val="1A1A1A"/>
          <w:spacing w:val="35"/>
        </w:rPr>
        <w:t xml:space="preserve"> </w:t>
      </w:r>
      <w:r>
        <w:rPr>
          <w:color w:val="1A1A1A"/>
        </w:rPr>
        <w:t>to</w:t>
      </w:r>
      <w:r>
        <w:rPr>
          <w:color w:val="1A1A1A"/>
          <w:spacing w:val="34"/>
        </w:rPr>
        <w:t xml:space="preserve"> </w:t>
      </w:r>
      <w:r>
        <w:rPr>
          <w:color w:val="1A1A1A"/>
        </w:rPr>
        <w:t>a</w:t>
      </w:r>
      <w:r>
        <w:rPr>
          <w:color w:val="1A1A1A"/>
          <w:spacing w:val="21"/>
        </w:rPr>
        <w:t xml:space="preserve"> </w:t>
      </w:r>
      <w:r>
        <w:rPr>
          <w:color w:val="1A1A1A"/>
        </w:rPr>
        <w:t>concerted</w:t>
      </w:r>
      <w:r>
        <w:rPr>
          <w:color w:val="1A1A1A"/>
          <w:spacing w:val="40"/>
        </w:rPr>
        <w:t xml:space="preserve"> </w:t>
      </w:r>
      <w:r>
        <w:rPr>
          <w:color w:val="1A1A1A"/>
        </w:rPr>
        <w:t>community</w:t>
      </w:r>
      <w:r>
        <w:rPr>
          <w:color w:val="1A1A1A"/>
          <w:spacing w:val="36"/>
        </w:rPr>
        <w:t xml:space="preserve"> </w:t>
      </w:r>
      <w:r>
        <w:rPr>
          <w:color w:val="1A1A1A"/>
        </w:rPr>
        <w:t>revitalization</w:t>
      </w:r>
      <w:r>
        <w:rPr>
          <w:color w:val="1A1A1A"/>
          <w:spacing w:val="44"/>
        </w:rPr>
        <w:t xml:space="preserve"> </w:t>
      </w:r>
      <w:r>
        <w:rPr>
          <w:color w:val="1A1A1A"/>
        </w:rPr>
        <w:t xml:space="preserve">plan.  </w:t>
      </w:r>
      <w:r>
        <w:rPr>
          <w:color w:val="1A1A1A"/>
          <w:spacing w:val="11"/>
        </w:rPr>
        <w:t xml:space="preserve"> </w:t>
      </w:r>
      <w:r>
        <w:rPr>
          <w:color w:val="1A1A1A"/>
        </w:rPr>
        <w:t>Congress</w:t>
      </w:r>
      <w:r>
        <w:rPr>
          <w:color w:val="1A1A1A"/>
          <w:spacing w:val="33"/>
        </w:rPr>
        <w:t xml:space="preserve"> </w:t>
      </w:r>
      <w:r>
        <w:rPr>
          <w:color w:val="1A1A1A"/>
        </w:rPr>
        <w:t>thereby</w:t>
      </w:r>
      <w:r>
        <w:rPr>
          <w:color w:val="1A1A1A"/>
          <w:spacing w:val="43"/>
        </w:rPr>
        <w:t xml:space="preserve"> </w:t>
      </w:r>
      <w:r>
        <w:rPr>
          <w:color w:val="1A1A1A"/>
        </w:rPr>
        <w:t>added</w:t>
      </w:r>
    </w:p>
    <w:p w14:paraId="4F4F799D" w14:textId="77777777" w:rsidR="00C73855" w:rsidRDefault="00C73855" w:rsidP="00C73855">
      <w:pPr>
        <w:jc w:val="both"/>
        <w:sectPr w:rsidR="00C73855">
          <w:footerReference w:type="default" r:id="rId17"/>
          <w:pgSz w:w="12240" w:h="15840"/>
          <w:pgMar w:top="1500" w:right="1560" w:bottom="1440" w:left="1440" w:header="0" w:footer="1259" w:gutter="0"/>
          <w:pgNumType w:start="2"/>
          <w:cols w:space="720"/>
        </w:sectPr>
      </w:pPr>
    </w:p>
    <w:p w14:paraId="36F95A39" w14:textId="77777777" w:rsidR="00C73855" w:rsidRDefault="00C73855" w:rsidP="00C73855">
      <w:pPr>
        <w:spacing w:before="4"/>
        <w:rPr>
          <w:rFonts w:ascii="Times New Roman" w:eastAsia="Times New Roman" w:hAnsi="Times New Roman" w:cs="Times New Roman"/>
          <w:sz w:val="11"/>
          <w:szCs w:val="11"/>
        </w:rPr>
      </w:pPr>
    </w:p>
    <w:p w14:paraId="1706FC8C" w14:textId="77777777" w:rsidR="00C73855" w:rsidRDefault="00C73855" w:rsidP="00C73855">
      <w:pPr>
        <w:pStyle w:val="BodyText"/>
        <w:tabs>
          <w:tab w:val="left" w:pos="6885"/>
        </w:tabs>
        <w:spacing w:before="70" w:line="242" w:lineRule="auto"/>
        <w:ind w:left="134" w:right="121" w:firstLine="9"/>
      </w:pPr>
      <w:r>
        <w:rPr>
          <w:color w:val="1A1A1A"/>
        </w:rPr>
        <w:t xml:space="preserve">another </w:t>
      </w:r>
      <w:r>
        <w:rPr>
          <w:color w:val="1A1A1A"/>
          <w:spacing w:val="44"/>
        </w:rPr>
        <w:t xml:space="preserve"> </w:t>
      </w:r>
      <w:r>
        <w:rPr>
          <w:color w:val="1A1A1A"/>
        </w:rPr>
        <w:t xml:space="preserve">category </w:t>
      </w:r>
      <w:r>
        <w:rPr>
          <w:color w:val="1A1A1A"/>
          <w:spacing w:val="48"/>
        </w:rPr>
        <w:t xml:space="preserve"> </w:t>
      </w:r>
      <w:r>
        <w:rPr>
          <w:color w:val="1A1A1A"/>
        </w:rPr>
        <w:t xml:space="preserve">of </w:t>
      </w:r>
      <w:r>
        <w:rPr>
          <w:color w:val="1A1A1A"/>
          <w:spacing w:val="27"/>
        </w:rPr>
        <w:t xml:space="preserve"> </w:t>
      </w:r>
      <w:r>
        <w:rPr>
          <w:color w:val="1A1A1A"/>
        </w:rPr>
        <w:t xml:space="preserve">housing </w:t>
      </w:r>
      <w:r>
        <w:rPr>
          <w:color w:val="1A1A1A"/>
          <w:spacing w:val="41"/>
        </w:rPr>
        <w:t xml:space="preserve"> </w:t>
      </w:r>
      <w:r>
        <w:rPr>
          <w:color w:val="1A1A1A"/>
        </w:rPr>
        <w:t xml:space="preserve">projects </w:t>
      </w:r>
      <w:r>
        <w:rPr>
          <w:color w:val="1A1A1A"/>
          <w:spacing w:val="47"/>
        </w:rPr>
        <w:t xml:space="preserve"> </w:t>
      </w:r>
      <w:r>
        <w:rPr>
          <w:color w:val="1A1A1A"/>
        </w:rPr>
        <w:t xml:space="preserve">to </w:t>
      </w:r>
      <w:r>
        <w:rPr>
          <w:color w:val="1A1A1A"/>
          <w:spacing w:val="30"/>
        </w:rPr>
        <w:t xml:space="preserve"> </w:t>
      </w:r>
      <w:r>
        <w:rPr>
          <w:color w:val="1A1A1A"/>
        </w:rPr>
        <w:t xml:space="preserve">the </w:t>
      </w:r>
      <w:r>
        <w:rPr>
          <w:color w:val="1A1A1A"/>
          <w:spacing w:val="37"/>
        </w:rPr>
        <w:t xml:space="preserve"> </w:t>
      </w:r>
      <w:r>
        <w:rPr>
          <w:color w:val="1A1A1A"/>
          <w:spacing w:val="-29"/>
        </w:rPr>
        <w:t>"</w:t>
      </w:r>
      <w:r>
        <w:rPr>
          <w:color w:val="1A1A1A"/>
        </w:rPr>
        <w:t xml:space="preserve">preferential </w:t>
      </w:r>
      <w:r>
        <w:rPr>
          <w:color w:val="1A1A1A"/>
          <w:spacing w:val="55"/>
        </w:rPr>
        <w:t xml:space="preserve"> </w:t>
      </w:r>
      <w:r>
        <w:rPr>
          <w:color w:val="1A1A1A"/>
        </w:rPr>
        <w:t>list</w:t>
      </w:r>
      <w:r>
        <w:rPr>
          <w:color w:val="1A1A1A"/>
          <w:spacing w:val="4"/>
        </w:rPr>
        <w:t>"</w:t>
      </w:r>
      <w:r>
        <w:rPr>
          <w:color w:val="1A1A1A"/>
        </w:rPr>
        <w:t>.</w:t>
      </w:r>
      <w:r>
        <w:rPr>
          <w:color w:val="1A1A1A"/>
        </w:rPr>
        <w:tab/>
        <w:t xml:space="preserve">See </w:t>
      </w:r>
      <w:r>
        <w:rPr>
          <w:color w:val="1A1A1A"/>
          <w:spacing w:val="21"/>
        </w:rPr>
        <w:t xml:space="preserve"> </w:t>
      </w:r>
      <w:r>
        <w:rPr>
          <w:color w:val="1A1A1A"/>
        </w:rPr>
        <w:t xml:space="preserve">H.R. </w:t>
      </w:r>
      <w:r>
        <w:rPr>
          <w:color w:val="1A1A1A"/>
          <w:spacing w:val="43"/>
        </w:rPr>
        <w:t xml:space="preserve"> </w:t>
      </w:r>
      <w:r>
        <w:rPr>
          <w:color w:val="1A1A1A"/>
        </w:rPr>
        <w:t xml:space="preserve">Conf. </w:t>
      </w:r>
      <w:r>
        <w:rPr>
          <w:color w:val="1A1A1A"/>
          <w:spacing w:val="33"/>
        </w:rPr>
        <w:t xml:space="preserve"> </w:t>
      </w:r>
      <w:r>
        <w:rPr>
          <w:color w:val="1A1A1A"/>
        </w:rPr>
        <w:t>Rep. No.</w:t>
      </w:r>
      <w:r>
        <w:rPr>
          <w:color w:val="1A1A1A"/>
          <w:spacing w:val="4"/>
        </w:rPr>
        <w:t xml:space="preserve"> </w:t>
      </w:r>
      <w:r>
        <w:rPr>
          <w:color w:val="1A1A1A"/>
        </w:rPr>
        <w:t>106-1033.</w:t>
      </w:r>
    </w:p>
    <w:p w14:paraId="02135769" w14:textId="77777777" w:rsidR="00C73855" w:rsidRDefault="00C73855" w:rsidP="00C73855">
      <w:pPr>
        <w:spacing w:before="5"/>
        <w:rPr>
          <w:rFonts w:ascii="Times New Roman" w:eastAsia="Times New Roman" w:hAnsi="Times New Roman" w:cs="Times New Roman"/>
          <w:sz w:val="20"/>
          <w:szCs w:val="20"/>
        </w:rPr>
      </w:pPr>
    </w:p>
    <w:p w14:paraId="3B0D14BC" w14:textId="77777777" w:rsidR="00C73855" w:rsidRDefault="00C73855" w:rsidP="00C73855">
      <w:pPr>
        <w:pStyle w:val="BodyText"/>
        <w:spacing w:line="238" w:lineRule="auto"/>
        <w:ind w:left="119" w:right="105" w:firstLine="714"/>
        <w:jc w:val="both"/>
      </w:pPr>
      <w:r>
        <w:rPr>
          <w:i/>
          <w:color w:val="2A2A2A"/>
          <w:sz w:val="22"/>
          <w:u w:val="thick" w:color="000000"/>
        </w:rPr>
        <w:t xml:space="preserve">Federal </w:t>
      </w:r>
      <w:r>
        <w:rPr>
          <w:i/>
          <w:color w:val="2A2A2A"/>
          <w:spacing w:val="14"/>
          <w:sz w:val="22"/>
          <w:u w:val="thick" w:color="000000"/>
        </w:rPr>
        <w:t xml:space="preserve"> </w:t>
      </w:r>
      <w:r>
        <w:rPr>
          <w:i/>
          <w:color w:val="2A2A2A"/>
          <w:sz w:val="22"/>
          <w:u w:val="thick" w:color="000000"/>
        </w:rPr>
        <w:t xml:space="preserve">(LJHTC </w:t>
      </w:r>
      <w:r>
        <w:rPr>
          <w:i/>
          <w:color w:val="2A2A2A"/>
          <w:spacing w:val="40"/>
          <w:sz w:val="22"/>
          <w:u w:val="thick" w:color="000000"/>
        </w:rPr>
        <w:t xml:space="preserve"> </w:t>
      </w:r>
      <w:r>
        <w:rPr>
          <w:i/>
          <w:color w:val="2A2A2A"/>
          <w:sz w:val="22"/>
          <w:u w:val="thick" w:color="000000"/>
        </w:rPr>
        <w:t xml:space="preserve">QCT-Related </w:t>
      </w:r>
      <w:r>
        <w:rPr>
          <w:i/>
          <w:color w:val="2A2A2A"/>
          <w:spacing w:val="37"/>
          <w:sz w:val="22"/>
          <w:u w:val="thick" w:color="000000"/>
        </w:rPr>
        <w:t xml:space="preserve"> </w:t>
      </w:r>
      <w:r>
        <w:rPr>
          <w:i/>
          <w:color w:val="2A2A2A"/>
          <w:sz w:val="22"/>
          <w:u w:val="thick" w:color="000000"/>
        </w:rPr>
        <w:t>Pre</w:t>
      </w:r>
      <w:r>
        <w:rPr>
          <w:i/>
          <w:color w:val="2A2A2A"/>
          <w:spacing w:val="-42"/>
          <w:sz w:val="22"/>
          <w:u w:val="thick" w:color="000000"/>
        </w:rPr>
        <w:t xml:space="preserve"> </w:t>
      </w:r>
      <w:r>
        <w:rPr>
          <w:i/>
          <w:color w:val="2A2A2A"/>
          <w:sz w:val="22"/>
          <w:u w:val="thick" w:color="000000"/>
        </w:rPr>
        <w:t>ference</w:t>
      </w:r>
      <w:r>
        <w:rPr>
          <w:i/>
          <w:color w:val="2A2A2A"/>
          <w:spacing w:val="3"/>
          <w:sz w:val="22"/>
          <w:u w:val="thick" w:color="000000"/>
        </w:rPr>
        <w:t xml:space="preserve"> </w:t>
      </w:r>
      <w:r>
        <w:rPr>
          <w:i/>
          <w:color w:val="2A2A2A"/>
          <w:sz w:val="22"/>
          <w:u w:val="thick" w:color="000000"/>
        </w:rPr>
        <w:t xml:space="preserve">) </w:t>
      </w:r>
      <w:r>
        <w:rPr>
          <w:i/>
          <w:color w:val="2A2A2A"/>
          <w:spacing w:val="1"/>
          <w:sz w:val="22"/>
          <w:u w:val="thick" w:color="000000"/>
        </w:rPr>
        <w:t xml:space="preserve"> </w:t>
      </w:r>
      <w:r>
        <w:rPr>
          <w:i/>
          <w:color w:val="2A2A2A"/>
          <w:sz w:val="22"/>
          <w:u w:val="thick" w:color="000000"/>
        </w:rPr>
        <w:t xml:space="preserve">vs. </w:t>
      </w:r>
      <w:r>
        <w:rPr>
          <w:i/>
          <w:color w:val="2A2A2A"/>
          <w:spacing w:val="34"/>
          <w:sz w:val="22"/>
          <w:u w:val="thick" w:color="000000"/>
        </w:rPr>
        <w:t xml:space="preserve"> </w:t>
      </w:r>
      <w:r>
        <w:rPr>
          <w:i/>
          <w:color w:val="2A2A2A"/>
          <w:sz w:val="22"/>
          <w:u w:val="thick" w:color="000000"/>
        </w:rPr>
        <w:t xml:space="preserve">State </w:t>
      </w:r>
      <w:r>
        <w:rPr>
          <w:i/>
          <w:color w:val="2A2A2A"/>
          <w:spacing w:val="5"/>
          <w:sz w:val="22"/>
          <w:u w:val="thick" w:color="000000"/>
        </w:rPr>
        <w:t xml:space="preserve"> </w:t>
      </w:r>
      <w:r>
        <w:rPr>
          <w:i/>
          <w:color w:val="2A2A2A"/>
          <w:sz w:val="22"/>
          <w:u w:val="thick" w:color="000000"/>
        </w:rPr>
        <w:t>(H</w:t>
      </w:r>
      <w:r>
        <w:rPr>
          <w:i/>
          <w:color w:val="2A2A2A"/>
          <w:spacing w:val="-28"/>
          <w:sz w:val="22"/>
          <w:u w:val="thick" w:color="000000"/>
        </w:rPr>
        <w:t xml:space="preserve"> </w:t>
      </w:r>
      <w:r>
        <w:rPr>
          <w:i/>
          <w:color w:val="2A2A2A"/>
          <w:sz w:val="22"/>
          <w:u w:val="thick" w:color="000000"/>
        </w:rPr>
        <w:t xml:space="preserve">B. </w:t>
      </w:r>
      <w:r>
        <w:rPr>
          <w:i/>
          <w:color w:val="2A2A2A"/>
          <w:spacing w:val="47"/>
          <w:sz w:val="22"/>
          <w:u w:val="thick" w:color="000000"/>
        </w:rPr>
        <w:t xml:space="preserve"> </w:t>
      </w:r>
      <w:r>
        <w:rPr>
          <w:i/>
          <w:color w:val="2A2A2A"/>
          <w:sz w:val="22"/>
          <w:u w:val="thick" w:color="000000"/>
        </w:rPr>
        <w:t>6640</w:t>
      </w:r>
      <w:r>
        <w:rPr>
          <w:i/>
          <w:color w:val="2A2A2A"/>
          <w:spacing w:val="-14"/>
          <w:sz w:val="22"/>
          <w:u w:val="thick" w:color="000000"/>
        </w:rPr>
        <w:t xml:space="preserve"> </w:t>
      </w:r>
      <w:r>
        <w:rPr>
          <w:i/>
          <w:color w:val="2A2A2A"/>
          <w:sz w:val="22"/>
          <w:u w:val="thick" w:color="000000"/>
        </w:rPr>
        <w:t>'s</w:t>
      </w:r>
      <w:r>
        <w:rPr>
          <w:i/>
          <w:color w:val="2A2A2A"/>
          <w:spacing w:val="8"/>
          <w:sz w:val="22"/>
          <w:u w:val="thick" w:color="000000"/>
        </w:rPr>
        <w:t xml:space="preserve"> </w:t>
      </w:r>
      <w:r>
        <w:rPr>
          <w:i/>
          <w:color w:val="2A2A2A"/>
          <w:sz w:val="22"/>
          <w:u w:val="thick" w:color="000000"/>
        </w:rPr>
        <w:t xml:space="preserve">High </w:t>
      </w:r>
      <w:r>
        <w:rPr>
          <w:i/>
          <w:color w:val="2A2A2A"/>
          <w:spacing w:val="36"/>
          <w:sz w:val="22"/>
          <w:u w:val="thick" w:color="000000"/>
        </w:rPr>
        <w:t xml:space="preserve"> </w:t>
      </w:r>
      <w:r>
        <w:rPr>
          <w:i/>
          <w:color w:val="2A2A2A"/>
          <w:sz w:val="22"/>
          <w:u w:val="thick" w:color="000000"/>
        </w:rPr>
        <w:t xml:space="preserve">or </w:t>
      </w:r>
      <w:r>
        <w:rPr>
          <w:i/>
          <w:color w:val="2A2A2A"/>
          <w:spacing w:val="51"/>
          <w:sz w:val="22"/>
          <w:u w:val="thick" w:color="000000"/>
        </w:rPr>
        <w:t xml:space="preserve"> </w:t>
      </w:r>
      <w:r>
        <w:rPr>
          <w:i/>
          <w:color w:val="2A2A2A"/>
          <w:sz w:val="22"/>
          <w:u w:val="thick" w:color="000000"/>
        </w:rPr>
        <w:t>Very</w:t>
      </w:r>
      <w:r>
        <w:rPr>
          <w:i/>
          <w:color w:val="2A2A2A"/>
          <w:spacing w:val="24"/>
          <w:sz w:val="22"/>
          <w:u w:val="thick" w:color="000000"/>
        </w:rPr>
        <w:t xml:space="preserve"> </w:t>
      </w:r>
      <w:r>
        <w:rPr>
          <w:i/>
          <w:color w:val="2A2A2A"/>
          <w:sz w:val="22"/>
          <w:u w:val="thick" w:color="000000"/>
        </w:rPr>
        <w:t>High</w:t>
      </w:r>
      <w:r>
        <w:rPr>
          <w:i/>
          <w:color w:val="2A2A2A"/>
          <w:spacing w:val="-1"/>
          <w:sz w:val="22"/>
          <w:u w:val="thick" w:color="000000"/>
        </w:rPr>
        <w:t xml:space="preserve"> </w:t>
      </w:r>
      <w:r>
        <w:rPr>
          <w:i/>
          <w:color w:val="1A1A1A"/>
          <w:sz w:val="22"/>
        </w:rPr>
        <w:t>Opportunity</w:t>
      </w:r>
      <w:r>
        <w:rPr>
          <w:i/>
          <w:color w:val="1A1A1A"/>
          <w:spacing w:val="-3"/>
          <w:sz w:val="22"/>
        </w:rPr>
        <w:t xml:space="preserve"> </w:t>
      </w:r>
      <w:r>
        <w:rPr>
          <w:i/>
          <w:color w:val="1A1A1A"/>
          <w:sz w:val="22"/>
        </w:rPr>
        <w:t>Area</w:t>
      </w:r>
      <w:r>
        <w:rPr>
          <w:i/>
          <w:color w:val="1A1A1A"/>
          <w:spacing w:val="27"/>
          <w:sz w:val="22"/>
        </w:rPr>
        <w:t xml:space="preserve"> </w:t>
      </w:r>
      <w:r>
        <w:rPr>
          <w:i/>
          <w:color w:val="1A1A1A"/>
          <w:sz w:val="22"/>
        </w:rPr>
        <w:t>(Feasible</w:t>
      </w:r>
      <w:r>
        <w:rPr>
          <w:i/>
          <w:color w:val="1A1A1A"/>
          <w:spacing w:val="5"/>
          <w:sz w:val="22"/>
        </w:rPr>
        <w:t xml:space="preserve"> </w:t>
      </w:r>
      <w:r>
        <w:rPr>
          <w:i/>
          <w:color w:val="1A1A1A"/>
          <w:sz w:val="22"/>
        </w:rPr>
        <w:t>Proposal</w:t>
      </w:r>
      <w:r>
        <w:rPr>
          <w:i/>
          <w:color w:val="1A1A1A"/>
          <w:spacing w:val="23"/>
          <w:sz w:val="22"/>
        </w:rPr>
        <w:t>s</w:t>
      </w:r>
      <w:r>
        <w:rPr>
          <w:i/>
          <w:color w:val="1A1A1A"/>
          <w:sz w:val="22"/>
        </w:rPr>
        <w:t>)</w:t>
      </w:r>
      <w:r>
        <w:rPr>
          <w:i/>
          <w:color w:val="1A1A1A"/>
          <w:spacing w:val="28"/>
          <w:sz w:val="22"/>
        </w:rPr>
        <w:t xml:space="preserve"> </w:t>
      </w:r>
      <w:r>
        <w:rPr>
          <w:i/>
          <w:color w:val="1A1A1A"/>
          <w:spacing w:val="2"/>
          <w:sz w:val="22"/>
        </w:rPr>
        <w:t>Preference</w:t>
      </w:r>
      <w:r>
        <w:rPr>
          <w:i/>
          <w:color w:val="1A1A1A"/>
          <w:spacing w:val="-4"/>
          <w:sz w:val="22"/>
        </w:rPr>
        <w:t xml:space="preserve"> </w:t>
      </w:r>
      <w:r>
        <w:rPr>
          <w:i/>
          <w:color w:val="1A1A1A"/>
          <w:sz w:val="22"/>
        </w:rPr>
        <w:t>)</w:t>
      </w:r>
      <w:r>
        <w:rPr>
          <w:i/>
          <w:color w:val="1A1A1A"/>
          <w:spacing w:val="29"/>
          <w:sz w:val="22"/>
        </w:rPr>
        <w:t xml:space="preserve"> </w:t>
      </w:r>
      <w:r>
        <w:rPr>
          <w:i/>
          <w:color w:val="1A1A1A"/>
          <w:spacing w:val="-2"/>
          <w:sz w:val="22"/>
        </w:rPr>
        <w:t>Con</w:t>
      </w:r>
      <w:r>
        <w:rPr>
          <w:i/>
          <w:color w:val="1A1A1A"/>
          <w:spacing w:val="-3"/>
          <w:sz w:val="22"/>
        </w:rPr>
        <w:t>flict.</w:t>
      </w:r>
      <w:r>
        <w:rPr>
          <w:i/>
          <w:color w:val="1A1A1A"/>
          <w:spacing w:val="31"/>
          <w:sz w:val="22"/>
        </w:rPr>
        <w:t xml:space="preserve"> </w:t>
      </w:r>
      <w:r>
        <w:rPr>
          <w:color w:val="1A1A1A"/>
        </w:rPr>
        <w:t>The</w:t>
      </w:r>
      <w:r>
        <w:rPr>
          <w:color w:val="1A1A1A"/>
          <w:spacing w:val="-2"/>
        </w:rPr>
        <w:t xml:space="preserve"> </w:t>
      </w:r>
      <w:r>
        <w:rPr>
          <w:color w:val="1A1A1A"/>
        </w:rPr>
        <w:t>conflicting</w:t>
      </w:r>
      <w:r>
        <w:rPr>
          <w:color w:val="1A1A1A"/>
          <w:spacing w:val="6"/>
        </w:rPr>
        <w:t xml:space="preserve"> </w:t>
      </w:r>
      <w:r>
        <w:rPr>
          <w:color w:val="1A1A1A"/>
        </w:rPr>
        <w:t>nature</w:t>
      </w:r>
      <w:r>
        <w:rPr>
          <w:color w:val="1A1A1A"/>
          <w:spacing w:val="15"/>
        </w:rPr>
        <w:t xml:space="preserve"> </w:t>
      </w:r>
      <w:r>
        <w:rPr>
          <w:color w:val="1A1A1A"/>
        </w:rPr>
        <w:t>of</w:t>
      </w:r>
      <w:r>
        <w:rPr>
          <w:color w:val="1A1A1A"/>
          <w:spacing w:val="62"/>
        </w:rPr>
        <w:t xml:space="preserve"> </w:t>
      </w:r>
      <w:r>
        <w:rPr>
          <w:color w:val="1A1A1A"/>
        </w:rPr>
        <w:t>priorities</w:t>
      </w:r>
      <w:r>
        <w:rPr>
          <w:color w:val="1A1A1A"/>
          <w:spacing w:val="-1"/>
        </w:rPr>
        <w:t xml:space="preserve"> </w:t>
      </w:r>
      <w:r>
        <w:rPr>
          <w:color w:val="1A1A1A"/>
        </w:rPr>
        <w:t>for</w:t>
      </w:r>
      <w:r>
        <w:rPr>
          <w:color w:val="1A1A1A"/>
          <w:spacing w:val="56"/>
        </w:rPr>
        <w:t xml:space="preserve"> </w:t>
      </w:r>
      <w:r>
        <w:rPr>
          <w:color w:val="1A1A1A"/>
        </w:rPr>
        <w:t xml:space="preserve">the </w:t>
      </w:r>
      <w:r>
        <w:rPr>
          <w:color w:val="1A1A1A"/>
          <w:spacing w:val="1"/>
        </w:rPr>
        <w:t xml:space="preserve"> </w:t>
      </w:r>
      <w:r>
        <w:rPr>
          <w:color w:val="1A1A1A"/>
        </w:rPr>
        <w:t xml:space="preserve">allocation </w:t>
      </w:r>
      <w:r>
        <w:rPr>
          <w:color w:val="1A1A1A"/>
          <w:spacing w:val="8"/>
        </w:rPr>
        <w:t xml:space="preserve"> </w:t>
      </w:r>
      <w:r>
        <w:rPr>
          <w:color w:val="1A1A1A"/>
        </w:rPr>
        <w:t xml:space="preserve">of </w:t>
      </w:r>
      <w:r>
        <w:rPr>
          <w:color w:val="1A1A1A"/>
          <w:spacing w:val="1"/>
        </w:rPr>
        <w:t xml:space="preserve"> </w:t>
      </w:r>
      <w:r>
        <w:rPr>
          <w:color w:val="1A1A1A"/>
        </w:rPr>
        <w:t xml:space="preserve">LIHTCs </w:t>
      </w:r>
      <w:r>
        <w:rPr>
          <w:color w:val="1A1A1A"/>
          <w:spacing w:val="4"/>
        </w:rPr>
        <w:t xml:space="preserve"> </w:t>
      </w:r>
      <w:r>
        <w:rPr>
          <w:color w:val="1A1A1A"/>
        </w:rPr>
        <w:t xml:space="preserve">under </w:t>
      </w:r>
      <w:r>
        <w:rPr>
          <w:color w:val="1A1A1A"/>
          <w:spacing w:val="11"/>
        </w:rPr>
        <w:t xml:space="preserve"> </w:t>
      </w:r>
      <w:r>
        <w:rPr>
          <w:color w:val="1A1A1A"/>
        </w:rPr>
        <w:t xml:space="preserve">H.B. </w:t>
      </w:r>
      <w:r>
        <w:rPr>
          <w:color w:val="1A1A1A"/>
          <w:spacing w:val="9"/>
        </w:rPr>
        <w:t xml:space="preserve"> </w:t>
      </w:r>
      <w:r>
        <w:rPr>
          <w:color w:val="1A1A1A"/>
        </w:rPr>
        <w:t xml:space="preserve">6640 </w:t>
      </w:r>
      <w:r>
        <w:rPr>
          <w:color w:val="1A1A1A"/>
          <w:spacing w:val="11"/>
        </w:rPr>
        <w:t xml:space="preserve"> </w:t>
      </w:r>
      <w:r>
        <w:rPr>
          <w:color w:val="1A1A1A"/>
        </w:rPr>
        <w:t>and</w:t>
      </w:r>
      <w:r>
        <w:rPr>
          <w:color w:val="1A1A1A"/>
          <w:spacing w:val="56"/>
        </w:rPr>
        <w:t xml:space="preserve"> </w:t>
      </w:r>
      <w:r>
        <w:rPr>
          <w:color w:val="1A1A1A"/>
        </w:rPr>
        <w:t xml:space="preserve">the </w:t>
      </w:r>
      <w:r>
        <w:rPr>
          <w:color w:val="1A1A1A"/>
          <w:spacing w:val="10"/>
        </w:rPr>
        <w:t xml:space="preserve"> </w:t>
      </w:r>
      <w:r>
        <w:rPr>
          <w:color w:val="1A1A1A"/>
        </w:rPr>
        <w:t xml:space="preserve">Code </w:t>
      </w:r>
      <w:r>
        <w:rPr>
          <w:color w:val="1A1A1A"/>
          <w:spacing w:val="6"/>
        </w:rPr>
        <w:t xml:space="preserve"> </w:t>
      </w:r>
      <w:r>
        <w:rPr>
          <w:color w:val="1A1A1A"/>
        </w:rPr>
        <w:t>is</w:t>
      </w:r>
      <w:r>
        <w:rPr>
          <w:color w:val="1A1A1A"/>
          <w:spacing w:val="55"/>
        </w:rPr>
        <w:t xml:space="preserve"> </w:t>
      </w:r>
      <w:r>
        <w:rPr>
          <w:color w:val="1A1A1A"/>
        </w:rPr>
        <w:t xml:space="preserve">clearly </w:t>
      </w:r>
      <w:r>
        <w:rPr>
          <w:color w:val="1A1A1A"/>
          <w:spacing w:val="6"/>
        </w:rPr>
        <w:t xml:space="preserve"> </w:t>
      </w:r>
      <w:r>
        <w:rPr>
          <w:color w:val="1A1A1A"/>
        </w:rPr>
        <w:t>illustrated</w:t>
      </w:r>
      <w:r>
        <w:rPr>
          <w:color w:val="1A1A1A"/>
          <w:spacing w:val="57"/>
        </w:rPr>
        <w:t xml:space="preserve"> </w:t>
      </w:r>
      <w:r>
        <w:rPr>
          <w:color w:val="1A1A1A"/>
        </w:rPr>
        <w:t>by</w:t>
      </w:r>
      <w:r>
        <w:rPr>
          <w:color w:val="1A1A1A"/>
          <w:spacing w:val="52"/>
        </w:rPr>
        <w:t xml:space="preserve"> </w:t>
      </w:r>
      <w:r>
        <w:rPr>
          <w:color w:val="1A1A1A"/>
        </w:rPr>
        <w:t>the</w:t>
      </w:r>
      <w:r>
        <w:rPr>
          <w:color w:val="1A1A1A"/>
          <w:spacing w:val="-8"/>
        </w:rPr>
        <w:t xml:space="preserve"> </w:t>
      </w:r>
      <w:r>
        <w:rPr>
          <w:color w:val="1A1A1A"/>
        </w:rPr>
        <w:t>Opportunity</w:t>
      </w:r>
      <w:r>
        <w:rPr>
          <w:color w:val="1A1A1A"/>
          <w:spacing w:val="29"/>
        </w:rPr>
        <w:t xml:space="preserve"> </w:t>
      </w:r>
      <w:r>
        <w:rPr>
          <w:color w:val="1A1A1A"/>
        </w:rPr>
        <w:t>Area/QCT</w:t>
      </w:r>
      <w:r>
        <w:rPr>
          <w:color w:val="1A1A1A"/>
          <w:spacing w:val="18"/>
        </w:rPr>
        <w:t xml:space="preserve"> </w:t>
      </w:r>
      <w:r>
        <w:rPr>
          <w:color w:val="1A1A1A"/>
        </w:rPr>
        <w:t>Map,</w:t>
      </w:r>
      <w:r>
        <w:rPr>
          <w:color w:val="1A1A1A"/>
          <w:spacing w:val="19"/>
        </w:rPr>
        <w:t xml:space="preserve"> </w:t>
      </w:r>
      <w:r>
        <w:rPr>
          <w:color w:val="1A1A1A"/>
        </w:rPr>
        <w:t>which</w:t>
      </w:r>
      <w:r>
        <w:rPr>
          <w:color w:val="1A1A1A"/>
          <w:spacing w:val="21"/>
        </w:rPr>
        <w:t xml:space="preserve"> </w:t>
      </w:r>
      <w:r>
        <w:rPr>
          <w:color w:val="1A1A1A"/>
        </w:rPr>
        <w:t>starts</w:t>
      </w:r>
      <w:r>
        <w:rPr>
          <w:color w:val="1A1A1A"/>
          <w:spacing w:val="9"/>
        </w:rPr>
        <w:t xml:space="preserve"> </w:t>
      </w:r>
      <w:r>
        <w:rPr>
          <w:color w:val="1A1A1A"/>
        </w:rPr>
        <w:t>with</w:t>
      </w:r>
      <w:r>
        <w:rPr>
          <w:color w:val="1A1A1A"/>
          <w:spacing w:val="13"/>
        </w:rPr>
        <w:t xml:space="preserve"> </w:t>
      </w:r>
      <w:r>
        <w:rPr>
          <w:color w:val="1A1A1A"/>
        </w:rPr>
        <w:t>the</w:t>
      </w:r>
      <w:r>
        <w:rPr>
          <w:color w:val="1A1A1A"/>
          <w:spacing w:val="17"/>
        </w:rPr>
        <w:t xml:space="preserve"> </w:t>
      </w:r>
      <w:r>
        <w:rPr>
          <w:color w:val="1A1A1A"/>
        </w:rPr>
        <w:t>opportunity</w:t>
      </w:r>
      <w:r>
        <w:rPr>
          <w:color w:val="1A1A1A"/>
          <w:spacing w:val="26"/>
        </w:rPr>
        <w:t xml:space="preserve"> </w:t>
      </w:r>
      <w:r>
        <w:rPr>
          <w:color w:val="1A1A1A"/>
        </w:rPr>
        <w:t xml:space="preserve">mapping </w:t>
      </w:r>
      <w:r>
        <w:rPr>
          <w:color w:val="1A1A1A"/>
          <w:spacing w:val="-9"/>
        </w:rPr>
        <w:t xml:space="preserve"> </w:t>
      </w:r>
      <w:r>
        <w:rPr>
          <w:color w:val="1A1A1A"/>
        </w:rPr>
        <w:t>analysis</w:t>
      </w:r>
      <w:r>
        <w:rPr>
          <w:color w:val="1A1A1A"/>
          <w:spacing w:val="23"/>
        </w:rPr>
        <w:t xml:space="preserve"> </w:t>
      </w:r>
      <w:r>
        <w:rPr>
          <w:color w:val="1A1A1A"/>
        </w:rPr>
        <w:t>as</w:t>
      </w:r>
      <w:r>
        <w:rPr>
          <w:color w:val="1A1A1A"/>
          <w:spacing w:val="10"/>
        </w:rPr>
        <w:t xml:space="preserve"> </w:t>
      </w:r>
      <w:r>
        <w:rPr>
          <w:color w:val="1A1A1A"/>
        </w:rPr>
        <w:t>developed</w:t>
      </w:r>
      <w:r>
        <w:rPr>
          <w:color w:val="1A1A1A"/>
          <w:spacing w:val="-7"/>
        </w:rPr>
        <w:t xml:space="preserve"> </w:t>
      </w:r>
      <w:r>
        <w:rPr>
          <w:color w:val="1A1A1A"/>
        </w:rPr>
        <w:t>by</w:t>
      </w:r>
      <w:r>
        <w:rPr>
          <w:color w:val="1A1A1A"/>
          <w:spacing w:val="12"/>
        </w:rPr>
        <w:t xml:space="preserve"> </w:t>
      </w:r>
      <w:r>
        <w:rPr>
          <w:color w:val="1A1A1A"/>
        </w:rPr>
        <w:t>the</w:t>
      </w:r>
      <w:r>
        <w:rPr>
          <w:color w:val="1A1A1A"/>
          <w:spacing w:val="16"/>
        </w:rPr>
        <w:t xml:space="preserve"> </w:t>
      </w:r>
      <w:r>
        <w:rPr>
          <w:color w:val="1A1A1A"/>
        </w:rPr>
        <w:t>Kirwan</w:t>
      </w:r>
      <w:r>
        <w:rPr>
          <w:color w:val="1A1A1A"/>
          <w:spacing w:val="16"/>
        </w:rPr>
        <w:t xml:space="preserve"> </w:t>
      </w:r>
      <w:r>
        <w:rPr>
          <w:color w:val="1A1A1A"/>
        </w:rPr>
        <w:t>Institute</w:t>
      </w:r>
      <w:r>
        <w:rPr>
          <w:color w:val="1A1A1A"/>
          <w:spacing w:val="20"/>
        </w:rPr>
        <w:t xml:space="preserve"> </w:t>
      </w:r>
      <w:r>
        <w:rPr>
          <w:color w:val="1A1A1A"/>
        </w:rPr>
        <w:t>for</w:t>
      </w:r>
      <w:r>
        <w:rPr>
          <w:color w:val="1A1A1A"/>
          <w:spacing w:val="13"/>
        </w:rPr>
        <w:t xml:space="preserve"> </w:t>
      </w:r>
      <w:r>
        <w:rPr>
          <w:color w:val="1A1A1A"/>
        </w:rPr>
        <w:t>the</w:t>
      </w:r>
      <w:r>
        <w:rPr>
          <w:color w:val="1A1A1A"/>
          <w:spacing w:val="22"/>
        </w:rPr>
        <w:t xml:space="preserve"> </w:t>
      </w:r>
      <w:r>
        <w:rPr>
          <w:color w:val="1A1A1A"/>
        </w:rPr>
        <w:t>Study</w:t>
      </w:r>
      <w:r>
        <w:rPr>
          <w:color w:val="1A1A1A"/>
          <w:spacing w:val="12"/>
        </w:rPr>
        <w:t xml:space="preserve"> </w:t>
      </w:r>
      <w:r>
        <w:rPr>
          <w:color w:val="1A1A1A"/>
        </w:rPr>
        <w:t>of</w:t>
      </w:r>
      <w:r>
        <w:rPr>
          <w:color w:val="1A1A1A"/>
          <w:spacing w:val="10"/>
        </w:rPr>
        <w:t xml:space="preserve"> </w:t>
      </w:r>
      <w:r>
        <w:rPr>
          <w:color w:val="1A1A1A"/>
        </w:rPr>
        <w:t>Race</w:t>
      </w:r>
      <w:r>
        <w:rPr>
          <w:color w:val="1A1A1A"/>
          <w:spacing w:val="16"/>
        </w:rPr>
        <w:t xml:space="preserve"> </w:t>
      </w:r>
      <w:r>
        <w:rPr>
          <w:color w:val="1A1A1A"/>
        </w:rPr>
        <w:t>and</w:t>
      </w:r>
      <w:r>
        <w:rPr>
          <w:color w:val="1A1A1A"/>
          <w:spacing w:val="13"/>
        </w:rPr>
        <w:t xml:space="preserve"> </w:t>
      </w:r>
      <w:r>
        <w:rPr>
          <w:color w:val="1A1A1A"/>
        </w:rPr>
        <w:t>Ethnicity</w:t>
      </w:r>
      <w:r>
        <w:rPr>
          <w:color w:val="1A1A1A"/>
          <w:spacing w:val="26"/>
        </w:rPr>
        <w:t xml:space="preserve"> </w:t>
      </w:r>
      <w:r>
        <w:rPr>
          <w:color w:val="1A1A1A"/>
        </w:rPr>
        <w:t>and</w:t>
      </w:r>
      <w:r>
        <w:rPr>
          <w:color w:val="1A1A1A"/>
          <w:spacing w:val="13"/>
        </w:rPr>
        <w:t xml:space="preserve"> </w:t>
      </w:r>
      <w:r>
        <w:rPr>
          <w:color w:val="1A1A1A"/>
        </w:rPr>
        <w:t>overlays</w:t>
      </w:r>
      <w:r>
        <w:rPr>
          <w:color w:val="1A1A1A"/>
          <w:spacing w:val="16"/>
        </w:rPr>
        <w:t xml:space="preserve"> </w:t>
      </w:r>
      <w:r>
        <w:rPr>
          <w:color w:val="1A1A1A"/>
        </w:rPr>
        <w:t>HUD's</w:t>
      </w:r>
      <w:r>
        <w:rPr>
          <w:color w:val="1A1A1A"/>
          <w:spacing w:val="20"/>
        </w:rPr>
        <w:t xml:space="preserve"> </w:t>
      </w:r>
      <w:r>
        <w:rPr>
          <w:color w:val="1A1A1A"/>
        </w:rPr>
        <w:t>QCTs.</w:t>
      </w:r>
      <w:r>
        <w:rPr>
          <w:color w:val="1A1A1A"/>
          <w:spacing w:val="43"/>
        </w:rPr>
        <w:t xml:space="preserve"> </w:t>
      </w:r>
      <w:r>
        <w:rPr>
          <w:color w:val="1A1A1A"/>
        </w:rPr>
        <w:t>This</w:t>
      </w:r>
      <w:r>
        <w:rPr>
          <w:color w:val="1A1A1A"/>
          <w:spacing w:val="-3"/>
        </w:rPr>
        <w:t xml:space="preserve"> </w:t>
      </w:r>
      <w:r>
        <w:rPr>
          <w:color w:val="1A1A1A"/>
        </w:rPr>
        <w:t>dichotomy</w:t>
      </w:r>
      <w:r>
        <w:rPr>
          <w:color w:val="1A1A1A"/>
          <w:spacing w:val="39"/>
        </w:rPr>
        <w:t xml:space="preserve"> </w:t>
      </w:r>
      <w:r>
        <w:rPr>
          <w:color w:val="1A1A1A"/>
        </w:rPr>
        <w:t>appears</w:t>
      </w:r>
      <w:r>
        <w:rPr>
          <w:color w:val="1A1A1A"/>
          <w:spacing w:val="20"/>
        </w:rPr>
        <w:t xml:space="preserve"> </w:t>
      </w:r>
      <w:r>
        <w:rPr>
          <w:color w:val="1A1A1A"/>
        </w:rPr>
        <w:t>to</w:t>
      </w:r>
      <w:r>
        <w:rPr>
          <w:color w:val="1A1A1A"/>
          <w:spacing w:val="28"/>
        </w:rPr>
        <w:t xml:space="preserve"> </w:t>
      </w:r>
      <w:r>
        <w:rPr>
          <w:color w:val="1A1A1A"/>
        </w:rPr>
        <w:t>be</w:t>
      </w:r>
      <w:r>
        <w:rPr>
          <w:color w:val="1A1A1A"/>
          <w:spacing w:val="30"/>
        </w:rPr>
        <w:t xml:space="preserve"> </w:t>
      </w:r>
      <w:r>
        <w:rPr>
          <w:color w:val="1A1A1A"/>
        </w:rPr>
        <w:t>even</w:t>
      </w:r>
      <w:r>
        <w:rPr>
          <w:color w:val="1A1A1A"/>
          <w:spacing w:val="26"/>
        </w:rPr>
        <w:t xml:space="preserve"> </w:t>
      </w:r>
      <w:r>
        <w:rPr>
          <w:color w:val="1A1A1A"/>
        </w:rPr>
        <w:t>greater</w:t>
      </w:r>
      <w:r>
        <w:rPr>
          <w:color w:val="1A1A1A"/>
          <w:spacing w:val="30"/>
        </w:rPr>
        <w:t xml:space="preserve"> </w:t>
      </w:r>
      <w:r>
        <w:rPr>
          <w:color w:val="1A1A1A"/>
        </w:rPr>
        <w:t>in</w:t>
      </w:r>
      <w:r>
        <w:rPr>
          <w:color w:val="1A1A1A"/>
          <w:spacing w:val="14"/>
        </w:rPr>
        <w:t xml:space="preserve"> </w:t>
      </w:r>
      <w:r>
        <w:rPr>
          <w:color w:val="1A1A1A"/>
        </w:rPr>
        <w:t>the</w:t>
      </w:r>
      <w:r>
        <w:rPr>
          <w:color w:val="1A1A1A"/>
          <w:spacing w:val="19"/>
        </w:rPr>
        <w:t xml:space="preserve"> </w:t>
      </w:r>
      <w:r>
        <w:rPr>
          <w:color w:val="1A1A1A"/>
        </w:rPr>
        <w:t>map</w:t>
      </w:r>
      <w:r>
        <w:rPr>
          <w:color w:val="1A1A1A"/>
          <w:spacing w:val="20"/>
        </w:rPr>
        <w:t xml:space="preserve"> </w:t>
      </w:r>
      <w:r>
        <w:rPr>
          <w:color w:val="1A1A1A"/>
        </w:rPr>
        <w:t>prepared</w:t>
      </w:r>
      <w:r>
        <w:rPr>
          <w:color w:val="1A1A1A"/>
          <w:spacing w:val="35"/>
        </w:rPr>
        <w:t xml:space="preserve"> </w:t>
      </w:r>
      <w:r>
        <w:rPr>
          <w:color w:val="1A1A1A"/>
        </w:rPr>
        <w:t>by</w:t>
      </w:r>
      <w:r>
        <w:rPr>
          <w:color w:val="1A1A1A"/>
          <w:spacing w:val="34"/>
        </w:rPr>
        <w:t xml:space="preserve"> </w:t>
      </w:r>
      <w:r>
        <w:rPr>
          <w:color w:val="1A1A1A"/>
          <w:spacing w:val="-2"/>
        </w:rPr>
        <w:t>CHF</w:t>
      </w:r>
      <w:r>
        <w:rPr>
          <w:color w:val="1A1A1A"/>
          <w:spacing w:val="-1"/>
        </w:rPr>
        <w:t>A,</w:t>
      </w:r>
      <w:r>
        <w:rPr>
          <w:color w:val="1A1A1A"/>
          <w:spacing w:val="23"/>
        </w:rPr>
        <w:t xml:space="preserve"> </w:t>
      </w:r>
      <w:r>
        <w:rPr>
          <w:color w:val="1A1A1A"/>
        </w:rPr>
        <w:t>based</w:t>
      </w:r>
      <w:r>
        <w:rPr>
          <w:color w:val="1A1A1A"/>
          <w:spacing w:val="32"/>
        </w:rPr>
        <w:t xml:space="preserve"> </w:t>
      </w:r>
      <w:r>
        <w:rPr>
          <w:color w:val="1A1A1A"/>
        </w:rPr>
        <w:t>on</w:t>
      </w:r>
      <w:r>
        <w:rPr>
          <w:color w:val="1A1A1A"/>
          <w:spacing w:val="12"/>
        </w:rPr>
        <w:t xml:space="preserve"> </w:t>
      </w:r>
      <w:r>
        <w:rPr>
          <w:color w:val="1A1A1A"/>
        </w:rPr>
        <w:t>data</w:t>
      </w:r>
      <w:r>
        <w:rPr>
          <w:color w:val="1A1A1A"/>
          <w:spacing w:val="17"/>
        </w:rPr>
        <w:t xml:space="preserve"> </w:t>
      </w:r>
      <w:r>
        <w:rPr>
          <w:color w:val="1A1A1A"/>
        </w:rPr>
        <w:t>from</w:t>
      </w:r>
      <w:r>
        <w:rPr>
          <w:color w:val="1A1A1A"/>
          <w:spacing w:val="18"/>
        </w:rPr>
        <w:t xml:space="preserve"> </w:t>
      </w:r>
      <w:r>
        <w:rPr>
          <w:color w:val="1A1A1A"/>
        </w:rPr>
        <w:t>the</w:t>
      </w:r>
      <w:r>
        <w:rPr>
          <w:color w:val="1A1A1A"/>
          <w:spacing w:val="-8"/>
        </w:rPr>
        <w:t xml:space="preserve"> </w:t>
      </w:r>
      <w:r>
        <w:rPr>
          <w:color w:val="1A1A1A"/>
        </w:rPr>
        <w:t>Connecticut</w:t>
      </w:r>
      <w:r>
        <w:rPr>
          <w:color w:val="1A1A1A"/>
          <w:spacing w:val="31"/>
        </w:rPr>
        <w:t xml:space="preserve"> </w:t>
      </w:r>
      <w:r>
        <w:rPr>
          <w:color w:val="1A1A1A"/>
        </w:rPr>
        <w:t>Open</w:t>
      </w:r>
      <w:r>
        <w:rPr>
          <w:color w:val="1A1A1A"/>
          <w:spacing w:val="16"/>
        </w:rPr>
        <w:t xml:space="preserve"> </w:t>
      </w:r>
      <w:r>
        <w:rPr>
          <w:color w:val="1A1A1A"/>
        </w:rPr>
        <w:t>Community</w:t>
      </w:r>
      <w:r>
        <w:rPr>
          <w:color w:val="1A1A1A"/>
          <w:spacing w:val="27"/>
        </w:rPr>
        <w:t xml:space="preserve"> </w:t>
      </w:r>
      <w:r>
        <w:rPr>
          <w:color w:val="1A1A1A"/>
        </w:rPr>
        <w:t>Alliance.</w:t>
      </w:r>
      <w:r>
        <w:rPr>
          <w:color w:val="1A1A1A"/>
          <w:spacing w:val="45"/>
        </w:rPr>
        <w:t xml:space="preserve"> </w:t>
      </w:r>
      <w:r>
        <w:rPr>
          <w:color w:val="1A1A1A"/>
        </w:rPr>
        <w:t>One</w:t>
      </w:r>
      <w:r>
        <w:rPr>
          <w:color w:val="1A1A1A"/>
          <w:spacing w:val="13"/>
        </w:rPr>
        <w:t xml:space="preserve"> </w:t>
      </w:r>
      <w:r>
        <w:rPr>
          <w:color w:val="1A1A1A"/>
        </w:rPr>
        <w:t>prioritization,</w:t>
      </w:r>
      <w:r>
        <w:rPr>
          <w:color w:val="1A1A1A"/>
          <w:spacing w:val="41"/>
        </w:rPr>
        <w:t xml:space="preserve"> </w:t>
      </w:r>
      <w:r>
        <w:rPr>
          <w:color w:val="1A1A1A"/>
        </w:rPr>
        <w:t>and</w:t>
      </w:r>
      <w:r>
        <w:rPr>
          <w:color w:val="1A1A1A"/>
          <w:spacing w:val="22"/>
        </w:rPr>
        <w:t xml:space="preserve"> </w:t>
      </w:r>
      <w:r>
        <w:rPr>
          <w:color w:val="1A1A1A"/>
        </w:rPr>
        <w:t>possibly</w:t>
      </w:r>
      <w:r>
        <w:rPr>
          <w:color w:val="1A1A1A"/>
          <w:spacing w:val="31"/>
        </w:rPr>
        <w:t xml:space="preserve"> </w:t>
      </w:r>
      <w:r>
        <w:rPr>
          <w:color w:val="1A1A1A"/>
        </w:rPr>
        <w:t>another</w:t>
      </w:r>
      <w:r>
        <w:rPr>
          <w:color w:val="1A1A1A"/>
          <w:spacing w:val="7"/>
        </w:rPr>
        <w:t xml:space="preserve"> </w:t>
      </w:r>
      <w:r>
        <w:rPr>
          <w:color w:val="1A1A1A"/>
        </w:rPr>
        <w:t>based</w:t>
      </w:r>
      <w:r>
        <w:rPr>
          <w:color w:val="1A1A1A"/>
          <w:spacing w:val="20"/>
        </w:rPr>
        <w:t xml:space="preserve"> </w:t>
      </w:r>
      <w:r>
        <w:rPr>
          <w:color w:val="1A1A1A"/>
        </w:rPr>
        <w:t>on</w:t>
      </w:r>
      <w:r>
        <w:rPr>
          <w:color w:val="1A1A1A"/>
          <w:spacing w:val="2"/>
        </w:rPr>
        <w:t xml:space="preserve"> </w:t>
      </w:r>
      <w:r>
        <w:rPr>
          <w:color w:val="1A1A1A"/>
        </w:rPr>
        <w:t>the</w:t>
      </w:r>
      <w:r>
        <w:rPr>
          <w:color w:val="1A1A1A"/>
          <w:spacing w:val="-4"/>
        </w:rPr>
        <w:t xml:space="preserve"> </w:t>
      </w:r>
      <w:r>
        <w:rPr>
          <w:color w:val="1A1A1A"/>
        </w:rPr>
        <w:t>geographic</w:t>
      </w:r>
      <w:r>
        <w:rPr>
          <w:color w:val="1A1A1A"/>
          <w:spacing w:val="42"/>
        </w:rPr>
        <w:t xml:space="preserve"> </w:t>
      </w:r>
      <w:r>
        <w:rPr>
          <w:color w:val="1A1A1A"/>
        </w:rPr>
        <w:t>dispersal</w:t>
      </w:r>
      <w:r>
        <w:rPr>
          <w:color w:val="1A1A1A"/>
          <w:spacing w:val="36"/>
        </w:rPr>
        <w:t xml:space="preserve"> </w:t>
      </w:r>
      <w:r>
        <w:rPr>
          <w:color w:val="1A1A1A"/>
        </w:rPr>
        <w:t>of</w:t>
      </w:r>
      <w:r>
        <w:rPr>
          <w:color w:val="1A1A1A"/>
          <w:spacing w:val="24"/>
        </w:rPr>
        <w:t xml:space="preserve"> </w:t>
      </w:r>
      <w:r>
        <w:rPr>
          <w:color w:val="1A1A1A"/>
        </w:rPr>
        <w:t>those</w:t>
      </w:r>
      <w:r>
        <w:rPr>
          <w:color w:val="1A1A1A"/>
          <w:spacing w:val="30"/>
        </w:rPr>
        <w:t xml:space="preserve"> </w:t>
      </w:r>
      <w:r>
        <w:rPr>
          <w:color w:val="1A1A1A"/>
        </w:rPr>
        <w:t>households</w:t>
      </w:r>
      <w:r>
        <w:rPr>
          <w:color w:val="1A1A1A"/>
          <w:spacing w:val="42"/>
        </w:rPr>
        <w:t xml:space="preserve"> </w:t>
      </w:r>
      <w:r>
        <w:rPr>
          <w:color w:val="1A1A1A"/>
        </w:rPr>
        <w:t>with</w:t>
      </w:r>
      <w:r>
        <w:rPr>
          <w:color w:val="1A1A1A"/>
          <w:spacing w:val="29"/>
        </w:rPr>
        <w:t xml:space="preserve"> </w:t>
      </w:r>
      <w:r>
        <w:rPr>
          <w:color w:val="1A1A1A"/>
        </w:rPr>
        <w:t>the</w:t>
      </w:r>
      <w:r>
        <w:rPr>
          <w:color w:val="1A1A1A"/>
          <w:spacing w:val="27"/>
        </w:rPr>
        <w:t xml:space="preserve"> </w:t>
      </w:r>
      <w:r>
        <w:rPr>
          <w:color w:val="1A1A1A"/>
        </w:rPr>
        <w:t xml:space="preserve">lowest </w:t>
      </w:r>
      <w:r>
        <w:rPr>
          <w:color w:val="1A1A1A"/>
          <w:spacing w:val="-9"/>
        </w:rPr>
        <w:t xml:space="preserve"> </w:t>
      </w:r>
      <w:r>
        <w:rPr>
          <w:color w:val="1A1A1A"/>
        </w:rPr>
        <w:t>income,</w:t>
      </w:r>
      <w:r>
        <w:rPr>
          <w:color w:val="1A1A1A"/>
          <w:spacing w:val="24"/>
        </w:rPr>
        <w:t xml:space="preserve"> </w:t>
      </w:r>
      <w:r>
        <w:rPr>
          <w:color w:val="1A1A1A"/>
        </w:rPr>
        <w:t>mandated</w:t>
      </w:r>
      <w:r>
        <w:rPr>
          <w:color w:val="1A1A1A"/>
          <w:spacing w:val="31"/>
        </w:rPr>
        <w:t xml:space="preserve"> </w:t>
      </w:r>
      <w:r>
        <w:rPr>
          <w:color w:val="1A1A1A"/>
        </w:rPr>
        <w:t>by</w:t>
      </w:r>
      <w:r>
        <w:rPr>
          <w:color w:val="1A1A1A"/>
          <w:spacing w:val="18"/>
        </w:rPr>
        <w:t xml:space="preserve"> </w:t>
      </w:r>
      <w:r>
        <w:rPr>
          <w:color w:val="1A1A1A"/>
        </w:rPr>
        <w:t>the</w:t>
      </w:r>
      <w:r>
        <w:rPr>
          <w:color w:val="1A1A1A"/>
          <w:spacing w:val="33"/>
        </w:rPr>
        <w:t xml:space="preserve"> </w:t>
      </w:r>
      <w:r>
        <w:rPr>
          <w:color w:val="1A1A1A"/>
        </w:rPr>
        <w:t>Code</w:t>
      </w:r>
      <w:r>
        <w:rPr>
          <w:color w:val="1A1A1A"/>
          <w:spacing w:val="23"/>
        </w:rPr>
        <w:t xml:space="preserve"> </w:t>
      </w:r>
      <w:r>
        <w:rPr>
          <w:color w:val="1A1A1A"/>
        </w:rPr>
        <w:t>for</w:t>
      </w:r>
      <w:r>
        <w:rPr>
          <w:color w:val="1A1A1A"/>
          <w:spacing w:val="-8"/>
        </w:rPr>
        <w:t xml:space="preserve"> </w:t>
      </w:r>
      <w:r>
        <w:rPr>
          <w:i/>
          <w:color w:val="1A1A1A"/>
          <w:sz w:val="24"/>
        </w:rPr>
        <w:t>LIHTC</w:t>
      </w:r>
      <w:r>
        <w:rPr>
          <w:i/>
          <w:color w:val="1A1A1A"/>
          <w:spacing w:val="14"/>
          <w:sz w:val="24"/>
        </w:rPr>
        <w:t xml:space="preserve"> </w:t>
      </w:r>
      <w:r>
        <w:rPr>
          <w:color w:val="1A1A1A"/>
        </w:rPr>
        <w:t>allocation</w:t>
      </w:r>
      <w:r>
        <w:rPr>
          <w:color w:val="1A1A1A"/>
          <w:spacing w:val="1"/>
        </w:rPr>
        <w:t xml:space="preserve"> </w:t>
      </w:r>
      <w:r>
        <w:rPr>
          <w:color w:val="1A1A1A"/>
        </w:rPr>
        <w:t>is</w:t>
      </w:r>
      <w:r>
        <w:rPr>
          <w:color w:val="1A1A1A"/>
          <w:spacing w:val="-12"/>
        </w:rPr>
        <w:t xml:space="preserve"> </w:t>
      </w:r>
      <w:r>
        <w:rPr>
          <w:color w:val="1A1A1A"/>
        </w:rPr>
        <w:t>generally</w:t>
      </w:r>
      <w:r>
        <w:rPr>
          <w:color w:val="1A1A1A"/>
          <w:spacing w:val="3"/>
        </w:rPr>
        <w:t xml:space="preserve"> </w:t>
      </w:r>
      <w:r>
        <w:rPr>
          <w:color w:val="1A1A1A"/>
        </w:rPr>
        <w:t>reflected</w:t>
      </w:r>
      <w:r>
        <w:rPr>
          <w:color w:val="1A1A1A"/>
          <w:spacing w:val="5"/>
        </w:rPr>
        <w:t xml:space="preserve"> </w:t>
      </w:r>
      <w:r>
        <w:rPr>
          <w:color w:val="1A1A1A"/>
        </w:rPr>
        <w:t>by</w:t>
      </w:r>
      <w:r>
        <w:rPr>
          <w:color w:val="1A1A1A"/>
          <w:spacing w:val="-7"/>
        </w:rPr>
        <w:t xml:space="preserve"> </w:t>
      </w:r>
      <w:r>
        <w:rPr>
          <w:color w:val="1A1A1A"/>
        </w:rPr>
        <w:t>the</w:t>
      </w:r>
      <w:r>
        <w:rPr>
          <w:color w:val="1A1A1A"/>
          <w:spacing w:val="-7"/>
        </w:rPr>
        <w:t xml:space="preserve"> </w:t>
      </w:r>
      <w:r>
        <w:rPr>
          <w:i/>
          <w:color w:val="1A1A1A"/>
          <w:sz w:val="22"/>
        </w:rPr>
        <w:t>QCTs</w:t>
      </w:r>
      <w:r>
        <w:rPr>
          <w:i/>
          <w:color w:val="1A1A1A"/>
          <w:spacing w:val="-3"/>
          <w:sz w:val="22"/>
        </w:rPr>
        <w:t xml:space="preserve"> </w:t>
      </w:r>
      <w:r>
        <w:rPr>
          <w:color w:val="1A1A1A"/>
        </w:rPr>
        <w:t>and</w:t>
      </w:r>
      <w:r>
        <w:rPr>
          <w:color w:val="1A1A1A"/>
          <w:spacing w:val="-12"/>
        </w:rPr>
        <w:t xml:space="preserve"> </w:t>
      </w:r>
      <w:r>
        <w:rPr>
          <w:color w:val="1A1A1A"/>
        </w:rPr>
        <w:t>the</w:t>
      </w:r>
      <w:r>
        <w:rPr>
          <w:color w:val="1A1A1A"/>
          <w:spacing w:val="2"/>
        </w:rPr>
        <w:t xml:space="preserve"> </w:t>
      </w:r>
      <w:r>
        <w:rPr>
          <w:i/>
          <w:color w:val="1A1A1A"/>
          <w:sz w:val="22"/>
        </w:rPr>
        <w:t>very</w:t>
      </w:r>
      <w:r>
        <w:rPr>
          <w:i/>
          <w:color w:val="1A1A1A"/>
          <w:spacing w:val="2"/>
          <w:sz w:val="22"/>
        </w:rPr>
        <w:t xml:space="preserve"> </w:t>
      </w:r>
      <w:r>
        <w:rPr>
          <w:i/>
          <w:color w:val="1A1A1A"/>
          <w:sz w:val="22"/>
        </w:rPr>
        <w:t>low</w:t>
      </w:r>
      <w:r>
        <w:rPr>
          <w:i/>
          <w:color w:val="1A1A1A"/>
          <w:spacing w:val="6"/>
          <w:sz w:val="22"/>
        </w:rPr>
        <w:t xml:space="preserve"> </w:t>
      </w:r>
      <w:r>
        <w:rPr>
          <w:i/>
          <w:color w:val="1A1A1A"/>
          <w:sz w:val="22"/>
        </w:rPr>
        <w:t>and</w:t>
      </w:r>
      <w:r>
        <w:rPr>
          <w:i/>
          <w:color w:val="1A1A1A"/>
          <w:spacing w:val="12"/>
          <w:sz w:val="22"/>
        </w:rPr>
        <w:t xml:space="preserve"> </w:t>
      </w:r>
      <w:r>
        <w:rPr>
          <w:i/>
          <w:color w:val="1A1A1A"/>
          <w:sz w:val="22"/>
        </w:rPr>
        <w:t>low</w:t>
      </w:r>
      <w:r>
        <w:rPr>
          <w:i/>
          <w:color w:val="1A1A1A"/>
          <w:spacing w:val="5"/>
          <w:sz w:val="22"/>
        </w:rPr>
        <w:t xml:space="preserve"> </w:t>
      </w:r>
      <w:r>
        <w:rPr>
          <w:i/>
          <w:color w:val="1A1A1A"/>
          <w:sz w:val="22"/>
        </w:rPr>
        <w:t>opportunity</w:t>
      </w:r>
      <w:r>
        <w:rPr>
          <w:i/>
          <w:color w:val="1A1A1A"/>
          <w:spacing w:val="25"/>
          <w:sz w:val="22"/>
        </w:rPr>
        <w:t xml:space="preserve"> </w:t>
      </w:r>
      <w:r>
        <w:rPr>
          <w:i/>
          <w:color w:val="1A1A1A"/>
          <w:sz w:val="22"/>
        </w:rPr>
        <w:t>areas,</w:t>
      </w:r>
      <w:r>
        <w:rPr>
          <w:i/>
          <w:color w:val="1A1A1A"/>
          <w:spacing w:val="1"/>
          <w:sz w:val="22"/>
        </w:rPr>
        <w:t xml:space="preserve"> </w:t>
      </w:r>
      <w:r>
        <w:rPr>
          <w:color w:val="1A1A1A"/>
        </w:rPr>
        <w:t>which</w:t>
      </w:r>
      <w:r>
        <w:rPr>
          <w:color w:val="1A1A1A"/>
          <w:spacing w:val="42"/>
        </w:rPr>
        <w:t xml:space="preserve"> </w:t>
      </w:r>
      <w:r>
        <w:rPr>
          <w:color w:val="1A1A1A"/>
        </w:rPr>
        <w:t>overlap</w:t>
      </w:r>
      <w:r>
        <w:rPr>
          <w:color w:val="1A1A1A"/>
          <w:spacing w:val="37"/>
        </w:rPr>
        <w:t xml:space="preserve"> </w:t>
      </w:r>
      <w:r>
        <w:rPr>
          <w:color w:val="1A1A1A"/>
        </w:rPr>
        <w:t>as</w:t>
      </w:r>
      <w:r>
        <w:rPr>
          <w:color w:val="1A1A1A"/>
          <w:spacing w:val="32"/>
        </w:rPr>
        <w:t xml:space="preserve"> </w:t>
      </w:r>
      <w:r>
        <w:rPr>
          <w:color w:val="1A1A1A"/>
        </w:rPr>
        <w:t>set</w:t>
      </w:r>
      <w:r>
        <w:rPr>
          <w:color w:val="1A1A1A"/>
          <w:spacing w:val="34"/>
        </w:rPr>
        <w:t xml:space="preserve"> </w:t>
      </w:r>
      <w:r>
        <w:rPr>
          <w:color w:val="1A1A1A"/>
        </w:rPr>
        <w:t>forth</w:t>
      </w:r>
      <w:r>
        <w:rPr>
          <w:color w:val="1A1A1A"/>
          <w:spacing w:val="27"/>
        </w:rPr>
        <w:t xml:space="preserve"> </w:t>
      </w:r>
      <w:r>
        <w:rPr>
          <w:color w:val="1A1A1A"/>
        </w:rPr>
        <w:t>on</w:t>
      </w:r>
      <w:r>
        <w:rPr>
          <w:color w:val="1A1A1A"/>
          <w:spacing w:val="19"/>
        </w:rPr>
        <w:t xml:space="preserve"> </w:t>
      </w:r>
      <w:r>
        <w:rPr>
          <w:color w:val="1A1A1A"/>
        </w:rPr>
        <w:t>the</w:t>
      </w:r>
      <w:r>
        <w:rPr>
          <w:color w:val="1A1A1A"/>
          <w:spacing w:val="40"/>
        </w:rPr>
        <w:t xml:space="preserve"> </w:t>
      </w:r>
      <w:r>
        <w:rPr>
          <w:color w:val="1A1A1A"/>
        </w:rPr>
        <w:t>Opportunity</w:t>
      </w:r>
      <w:r>
        <w:rPr>
          <w:color w:val="1A1A1A"/>
          <w:spacing w:val="33"/>
        </w:rPr>
        <w:t xml:space="preserve"> </w:t>
      </w:r>
      <w:r>
        <w:rPr>
          <w:color w:val="1A1A1A"/>
        </w:rPr>
        <w:t xml:space="preserve">Area/QCT </w:t>
      </w:r>
      <w:r>
        <w:rPr>
          <w:color w:val="1A1A1A"/>
          <w:spacing w:val="-8"/>
        </w:rPr>
        <w:t xml:space="preserve"> </w:t>
      </w:r>
      <w:r>
        <w:rPr>
          <w:color w:val="1A1A1A"/>
        </w:rPr>
        <w:t xml:space="preserve">Map. </w:t>
      </w:r>
      <w:r>
        <w:rPr>
          <w:color w:val="1A1A1A"/>
          <w:spacing w:val="55"/>
        </w:rPr>
        <w:t xml:space="preserve"> </w:t>
      </w:r>
      <w:r>
        <w:rPr>
          <w:color w:val="1A1A1A"/>
        </w:rPr>
        <w:t>In</w:t>
      </w:r>
      <w:r>
        <w:rPr>
          <w:color w:val="1A1A1A"/>
          <w:spacing w:val="32"/>
        </w:rPr>
        <w:t xml:space="preserve"> </w:t>
      </w:r>
      <w:r>
        <w:rPr>
          <w:color w:val="1A1A1A"/>
        </w:rPr>
        <w:t>contrast,</w:t>
      </w:r>
      <w:r>
        <w:rPr>
          <w:color w:val="1A1A1A"/>
          <w:spacing w:val="28"/>
        </w:rPr>
        <w:t xml:space="preserve"> </w:t>
      </w:r>
      <w:r>
        <w:rPr>
          <w:color w:val="1A1A1A"/>
        </w:rPr>
        <w:t>the</w:t>
      </w:r>
      <w:r>
        <w:rPr>
          <w:color w:val="1A1A1A"/>
          <w:spacing w:val="22"/>
        </w:rPr>
        <w:t xml:space="preserve"> </w:t>
      </w:r>
      <w:r>
        <w:rPr>
          <w:color w:val="1A1A1A"/>
        </w:rPr>
        <w:t>prioritization</w:t>
      </w:r>
      <w:r>
        <w:rPr>
          <w:color w:val="1A1A1A"/>
          <w:spacing w:val="-4"/>
        </w:rPr>
        <w:t xml:space="preserve"> </w:t>
      </w:r>
      <w:r>
        <w:rPr>
          <w:color w:val="1A1A1A"/>
        </w:rPr>
        <w:t>mandated</w:t>
      </w:r>
      <w:r>
        <w:rPr>
          <w:color w:val="1A1A1A"/>
          <w:spacing w:val="18"/>
        </w:rPr>
        <w:t xml:space="preserve"> </w:t>
      </w:r>
      <w:r>
        <w:rPr>
          <w:color w:val="1A1A1A"/>
        </w:rPr>
        <w:t>by</w:t>
      </w:r>
      <w:r>
        <w:rPr>
          <w:color w:val="1A1A1A"/>
          <w:spacing w:val="3"/>
        </w:rPr>
        <w:t xml:space="preserve"> </w:t>
      </w:r>
      <w:r>
        <w:rPr>
          <w:i/>
          <w:color w:val="1A1A1A"/>
          <w:sz w:val="22"/>
        </w:rPr>
        <w:t>H</w:t>
      </w:r>
      <w:r>
        <w:rPr>
          <w:i/>
          <w:color w:val="1A1A1A"/>
          <w:spacing w:val="-2"/>
          <w:sz w:val="22"/>
        </w:rPr>
        <w:t xml:space="preserve"> </w:t>
      </w:r>
      <w:r>
        <w:rPr>
          <w:i/>
          <w:color w:val="1A1A1A"/>
          <w:sz w:val="22"/>
        </w:rPr>
        <w:t>B.</w:t>
      </w:r>
      <w:r>
        <w:rPr>
          <w:i/>
          <w:color w:val="1A1A1A"/>
          <w:spacing w:val="22"/>
          <w:sz w:val="22"/>
        </w:rPr>
        <w:t xml:space="preserve"> </w:t>
      </w:r>
      <w:r>
        <w:rPr>
          <w:i/>
          <w:color w:val="1A1A1A"/>
          <w:sz w:val="22"/>
        </w:rPr>
        <w:t>6640</w:t>
      </w:r>
      <w:r>
        <w:rPr>
          <w:i/>
          <w:color w:val="1A1A1A"/>
          <w:spacing w:val="-7"/>
          <w:sz w:val="22"/>
        </w:rPr>
        <w:t xml:space="preserve"> </w:t>
      </w:r>
      <w:r>
        <w:rPr>
          <w:color w:val="1A1A1A"/>
        </w:rPr>
        <w:t>through</w:t>
      </w:r>
      <w:r>
        <w:rPr>
          <w:color w:val="1A1A1A"/>
          <w:spacing w:val="8"/>
        </w:rPr>
        <w:t xml:space="preserve"> </w:t>
      </w:r>
      <w:r>
        <w:rPr>
          <w:color w:val="1A1A1A"/>
        </w:rPr>
        <w:t>its</w:t>
      </w:r>
      <w:r>
        <w:rPr>
          <w:color w:val="1A1A1A"/>
          <w:spacing w:val="-11"/>
        </w:rPr>
        <w:t xml:space="preserve"> </w:t>
      </w:r>
      <w:r>
        <w:rPr>
          <w:color w:val="1A1A1A"/>
        </w:rPr>
        <w:t>Priority</w:t>
      </w:r>
      <w:r>
        <w:rPr>
          <w:color w:val="1A1A1A"/>
          <w:spacing w:val="11"/>
        </w:rPr>
        <w:t xml:space="preserve"> </w:t>
      </w:r>
      <w:r>
        <w:rPr>
          <w:color w:val="1A1A1A"/>
        </w:rPr>
        <w:t>Tiers</w:t>
      </w:r>
      <w:r>
        <w:rPr>
          <w:color w:val="1A1A1A"/>
          <w:spacing w:val="-1"/>
        </w:rPr>
        <w:t xml:space="preserve"> </w:t>
      </w:r>
      <w:r>
        <w:rPr>
          <w:color w:val="1A1A1A"/>
        </w:rPr>
        <w:t>is</w:t>
      </w:r>
      <w:r>
        <w:rPr>
          <w:color w:val="1A1A1A"/>
          <w:spacing w:val="-3"/>
        </w:rPr>
        <w:t xml:space="preserve"> </w:t>
      </w:r>
      <w:r>
        <w:rPr>
          <w:color w:val="1A1A1A"/>
        </w:rPr>
        <w:t>generally</w:t>
      </w:r>
      <w:r>
        <w:rPr>
          <w:color w:val="1A1A1A"/>
          <w:spacing w:val="9"/>
        </w:rPr>
        <w:t xml:space="preserve"> </w:t>
      </w:r>
      <w:r>
        <w:rPr>
          <w:color w:val="1A1A1A"/>
        </w:rPr>
        <w:t>reflected</w:t>
      </w:r>
      <w:r>
        <w:rPr>
          <w:color w:val="1A1A1A"/>
          <w:spacing w:val="15"/>
        </w:rPr>
        <w:t xml:space="preserve"> </w:t>
      </w:r>
      <w:r>
        <w:rPr>
          <w:color w:val="1A1A1A"/>
        </w:rPr>
        <w:t>by</w:t>
      </w:r>
      <w:r>
        <w:rPr>
          <w:color w:val="1A1A1A"/>
          <w:spacing w:val="6"/>
        </w:rPr>
        <w:t xml:space="preserve"> </w:t>
      </w:r>
      <w:r>
        <w:rPr>
          <w:color w:val="1A1A1A"/>
        </w:rPr>
        <w:t>the</w:t>
      </w:r>
      <w:r>
        <w:rPr>
          <w:color w:val="1A1A1A"/>
          <w:spacing w:val="1"/>
        </w:rPr>
        <w:t xml:space="preserve"> </w:t>
      </w:r>
      <w:r>
        <w:rPr>
          <w:i/>
          <w:color w:val="1A1A1A"/>
          <w:sz w:val="22"/>
        </w:rPr>
        <w:t>high</w:t>
      </w:r>
      <w:r>
        <w:rPr>
          <w:i/>
          <w:color w:val="1A1A1A"/>
          <w:spacing w:val="-2"/>
          <w:sz w:val="22"/>
        </w:rPr>
        <w:t xml:space="preserve"> </w:t>
      </w:r>
      <w:r>
        <w:rPr>
          <w:i/>
          <w:color w:val="1A1A1A"/>
          <w:sz w:val="22"/>
        </w:rPr>
        <w:t>and</w:t>
      </w:r>
      <w:r>
        <w:rPr>
          <w:i/>
          <w:color w:val="1A1A1A"/>
          <w:spacing w:val="10"/>
          <w:sz w:val="22"/>
        </w:rPr>
        <w:t xml:space="preserve"> </w:t>
      </w:r>
      <w:r>
        <w:rPr>
          <w:i/>
          <w:color w:val="1A1A1A"/>
          <w:sz w:val="22"/>
        </w:rPr>
        <w:t>very</w:t>
      </w:r>
      <w:r>
        <w:rPr>
          <w:i/>
          <w:color w:val="1A1A1A"/>
          <w:spacing w:val="7"/>
          <w:sz w:val="22"/>
        </w:rPr>
        <w:t xml:space="preserve"> </w:t>
      </w:r>
      <w:r>
        <w:rPr>
          <w:i/>
          <w:color w:val="1A1A1A"/>
          <w:sz w:val="22"/>
        </w:rPr>
        <w:t>high</w:t>
      </w:r>
      <w:r>
        <w:rPr>
          <w:i/>
          <w:color w:val="1A1A1A"/>
          <w:spacing w:val="1"/>
          <w:sz w:val="22"/>
        </w:rPr>
        <w:t xml:space="preserve"> </w:t>
      </w:r>
      <w:r>
        <w:rPr>
          <w:i/>
          <w:color w:val="1A1A1A"/>
          <w:sz w:val="22"/>
        </w:rPr>
        <w:t>opportunity</w:t>
      </w:r>
      <w:r>
        <w:rPr>
          <w:i/>
          <w:color w:val="1A1A1A"/>
          <w:spacing w:val="21"/>
          <w:sz w:val="22"/>
        </w:rPr>
        <w:t xml:space="preserve"> </w:t>
      </w:r>
      <w:r>
        <w:rPr>
          <w:i/>
          <w:color w:val="1A1A1A"/>
          <w:sz w:val="22"/>
        </w:rPr>
        <w:t>areas.</w:t>
      </w:r>
      <w:r>
        <w:rPr>
          <w:i/>
          <w:color w:val="1A1A1A"/>
          <w:spacing w:val="12"/>
          <w:sz w:val="22"/>
        </w:rPr>
        <w:t xml:space="preserve"> </w:t>
      </w:r>
      <w:r>
        <w:rPr>
          <w:color w:val="1A1A1A"/>
        </w:rPr>
        <w:t>Therefore,</w:t>
      </w:r>
      <w:r>
        <w:rPr>
          <w:color w:val="1A1A1A"/>
          <w:spacing w:val="11"/>
        </w:rPr>
        <w:t xml:space="preserve"> </w:t>
      </w:r>
      <w:r>
        <w:rPr>
          <w:color w:val="1A1A1A"/>
        </w:rPr>
        <w:t>the</w:t>
      </w:r>
      <w:r>
        <w:rPr>
          <w:color w:val="1A1A1A"/>
          <w:spacing w:val="13"/>
        </w:rPr>
        <w:t xml:space="preserve"> </w:t>
      </w:r>
      <w:r>
        <w:rPr>
          <w:color w:val="1A1A1A"/>
        </w:rPr>
        <w:t>map</w:t>
      </w:r>
      <w:r>
        <w:rPr>
          <w:color w:val="1A1A1A"/>
          <w:spacing w:val="19"/>
        </w:rPr>
        <w:t xml:space="preserve"> </w:t>
      </w:r>
      <w:r>
        <w:rPr>
          <w:color w:val="1A1A1A"/>
        </w:rPr>
        <w:t>illustrates</w:t>
      </w:r>
      <w:r>
        <w:rPr>
          <w:color w:val="1A1A1A"/>
          <w:spacing w:val="10"/>
        </w:rPr>
        <w:t xml:space="preserve"> </w:t>
      </w:r>
      <w:r>
        <w:rPr>
          <w:color w:val="1A1A1A"/>
        </w:rPr>
        <w:t>that</w:t>
      </w:r>
      <w:r>
        <w:rPr>
          <w:color w:val="1A1A1A"/>
          <w:spacing w:val="4"/>
        </w:rPr>
        <w:t xml:space="preserve"> </w:t>
      </w:r>
      <w:r>
        <w:rPr>
          <w:color w:val="1A1A1A"/>
        </w:rPr>
        <w:t>the</w:t>
      </w:r>
      <w:r>
        <w:rPr>
          <w:color w:val="1A1A1A"/>
          <w:spacing w:val="-1"/>
        </w:rPr>
        <w:t xml:space="preserve"> </w:t>
      </w:r>
      <w:r>
        <w:rPr>
          <w:color w:val="1A1A1A"/>
        </w:rPr>
        <w:t>prioritizations</w:t>
      </w:r>
      <w:r>
        <w:rPr>
          <w:color w:val="1A1A1A"/>
          <w:spacing w:val="24"/>
        </w:rPr>
        <w:t xml:space="preserve"> </w:t>
      </w:r>
      <w:r>
        <w:rPr>
          <w:color w:val="1A1A1A"/>
        </w:rPr>
        <w:t>are</w:t>
      </w:r>
      <w:r>
        <w:rPr>
          <w:color w:val="1A1A1A"/>
          <w:spacing w:val="4"/>
        </w:rPr>
        <w:t xml:space="preserve"> </w:t>
      </w:r>
      <w:r>
        <w:rPr>
          <w:color w:val="1A1A1A"/>
        </w:rPr>
        <w:t>essentially</w:t>
      </w:r>
      <w:r>
        <w:rPr>
          <w:color w:val="1A1A1A"/>
          <w:spacing w:val="14"/>
        </w:rPr>
        <w:t xml:space="preserve"> </w:t>
      </w:r>
      <w:r>
        <w:rPr>
          <w:color w:val="1A1A1A"/>
        </w:rPr>
        <w:t>mutually</w:t>
      </w:r>
      <w:r>
        <w:rPr>
          <w:color w:val="1A1A1A"/>
          <w:spacing w:val="-7"/>
        </w:rPr>
        <w:t xml:space="preserve"> </w:t>
      </w:r>
      <w:r>
        <w:rPr>
          <w:color w:val="1A1A1A"/>
        </w:rPr>
        <w:t>exclusive</w:t>
      </w:r>
      <w:r>
        <w:rPr>
          <w:color w:val="1A1A1A"/>
          <w:spacing w:val="26"/>
        </w:rPr>
        <w:t xml:space="preserve"> </w:t>
      </w:r>
      <w:r>
        <w:rPr>
          <w:color w:val="1A1A1A"/>
        </w:rPr>
        <w:t>in</w:t>
      </w:r>
      <w:r>
        <w:rPr>
          <w:color w:val="1A1A1A"/>
          <w:spacing w:val="55"/>
        </w:rPr>
        <w:t xml:space="preserve"> </w:t>
      </w:r>
      <w:r>
        <w:rPr>
          <w:color w:val="1A1A1A"/>
        </w:rPr>
        <w:t>that</w:t>
      </w:r>
      <w:r>
        <w:rPr>
          <w:color w:val="1A1A1A"/>
          <w:spacing w:val="19"/>
        </w:rPr>
        <w:t xml:space="preserve"> </w:t>
      </w:r>
      <w:r>
        <w:rPr>
          <w:color w:val="1A1A1A"/>
        </w:rPr>
        <w:t>such</w:t>
      </w:r>
      <w:r>
        <w:rPr>
          <w:color w:val="1A1A1A"/>
          <w:spacing w:val="12"/>
        </w:rPr>
        <w:t xml:space="preserve"> </w:t>
      </w:r>
      <w:r>
        <w:rPr>
          <w:color w:val="1A1A1A"/>
        </w:rPr>
        <w:t>areas</w:t>
      </w:r>
      <w:r>
        <w:rPr>
          <w:color w:val="1A1A1A"/>
          <w:spacing w:val="23"/>
        </w:rPr>
        <w:t xml:space="preserve"> </w:t>
      </w:r>
      <w:r>
        <w:rPr>
          <w:color w:val="1A1A1A"/>
        </w:rPr>
        <w:t>are,</w:t>
      </w:r>
      <w:r>
        <w:rPr>
          <w:color w:val="1A1A1A"/>
          <w:spacing w:val="15"/>
        </w:rPr>
        <w:t xml:space="preserve"> </w:t>
      </w:r>
      <w:r>
        <w:rPr>
          <w:color w:val="1A1A1A"/>
        </w:rPr>
        <w:t>in</w:t>
      </w:r>
      <w:r>
        <w:rPr>
          <w:color w:val="1A1A1A"/>
          <w:spacing w:val="15"/>
        </w:rPr>
        <w:t xml:space="preserve"> </w:t>
      </w:r>
      <w:r>
        <w:rPr>
          <w:color w:val="1A1A1A"/>
        </w:rPr>
        <w:t xml:space="preserve">fact, </w:t>
      </w:r>
      <w:r>
        <w:rPr>
          <w:color w:val="1A1A1A"/>
          <w:spacing w:val="25"/>
        </w:rPr>
        <w:t xml:space="preserve"> </w:t>
      </w:r>
      <w:r>
        <w:rPr>
          <w:color w:val="1A1A1A"/>
        </w:rPr>
        <w:t>opposite.</w:t>
      </w:r>
      <w:r>
        <w:rPr>
          <w:color w:val="1A1A1A"/>
          <w:spacing w:val="27"/>
        </w:rPr>
        <w:t xml:space="preserve"> </w:t>
      </w:r>
      <w:r>
        <w:rPr>
          <w:color w:val="1A1A1A"/>
        </w:rPr>
        <w:t>The</w:t>
      </w:r>
      <w:r>
        <w:rPr>
          <w:color w:val="1A1A1A"/>
          <w:spacing w:val="9"/>
        </w:rPr>
        <w:t xml:space="preserve"> </w:t>
      </w:r>
      <w:r>
        <w:rPr>
          <w:color w:val="1A1A1A"/>
        </w:rPr>
        <w:t>conflict</w:t>
      </w:r>
      <w:r>
        <w:rPr>
          <w:color w:val="1A1A1A"/>
          <w:spacing w:val="13"/>
        </w:rPr>
        <w:t xml:space="preserve"> </w:t>
      </w:r>
      <w:r>
        <w:rPr>
          <w:color w:val="1A1A1A"/>
        </w:rPr>
        <w:t>is</w:t>
      </w:r>
      <w:r>
        <w:rPr>
          <w:color w:val="1A1A1A"/>
          <w:spacing w:val="57"/>
        </w:rPr>
        <w:t xml:space="preserve"> </w:t>
      </w:r>
      <w:r>
        <w:rPr>
          <w:color w:val="1A1A1A"/>
        </w:rPr>
        <w:t>exacerbated</w:t>
      </w:r>
      <w:r>
        <w:rPr>
          <w:color w:val="1A1A1A"/>
          <w:spacing w:val="27"/>
        </w:rPr>
        <w:t xml:space="preserve"> </w:t>
      </w:r>
      <w:r>
        <w:rPr>
          <w:color w:val="1A1A1A"/>
        </w:rPr>
        <w:t>by</w:t>
      </w:r>
      <w:r>
        <w:rPr>
          <w:color w:val="1A1A1A"/>
          <w:spacing w:val="9"/>
        </w:rPr>
        <w:t xml:space="preserve"> </w:t>
      </w:r>
      <w:r>
        <w:rPr>
          <w:color w:val="1A1A1A"/>
        </w:rPr>
        <w:t>the</w:t>
      </w:r>
      <w:r>
        <w:rPr>
          <w:color w:val="1A1A1A"/>
          <w:spacing w:val="-6"/>
        </w:rPr>
        <w:t xml:space="preserve"> </w:t>
      </w:r>
      <w:r>
        <w:rPr>
          <w:color w:val="1A1A1A"/>
        </w:rPr>
        <w:t>disproportionate</w:t>
      </w:r>
      <w:r>
        <w:rPr>
          <w:color w:val="1A1A1A"/>
          <w:spacing w:val="23"/>
        </w:rPr>
        <w:t xml:space="preserve"> </w:t>
      </w:r>
      <w:r>
        <w:rPr>
          <w:color w:val="1A1A1A"/>
        </w:rPr>
        <w:t>Priority</w:t>
      </w:r>
      <w:r>
        <w:rPr>
          <w:color w:val="1A1A1A"/>
          <w:spacing w:val="21"/>
        </w:rPr>
        <w:t xml:space="preserve"> </w:t>
      </w:r>
      <w:r>
        <w:rPr>
          <w:color w:val="1A1A1A"/>
        </w:rPr>
        <w:t>Tiers</w:t>
      </w:r>
      <w:r>
        <w:rPr>
          <w:color w:val="1A1A1A"/>
          <w:spacing w:val="13"/>
        </w:rPr>
        <w:t xml:space="preserve"> </w:t>
      </w:r>
      <w:r>
        <w:rPr>
          <w:color w:val="1A1A1A"/>
        </w:rPr>
        <w:t>(75%</w:t>
      </w:r>
      <w:r>
        <w:rPr>
          <w:color w:val="1A1A1A"/>
          <w:spacing w:val="16"/>
        </w:rPr>
        <w:t xml:space="preserve"> </w:t>
      </w:r>
      <w:r>
        <w:rPr>
          <w:color w:val="1A1A1A"/>
        </w:rPr>
        <w:t>-</w:t>
      </w:r>
      <w:r>
        <w:rPr>
          <w:color w:val="1A1A1A"/>
          <w:spacing w:val="3"/>
        </w:rPr>
        <w:t xml:space="preserve"> </w:t>
      </w:r>
      <w:r>
        <w:rPr>
          <w:color w:val="1A1A1A"/>
        </w:rPr>
        <w:t>feasible</w:t>
      </w:r>
      <w:r>
        <w:rPr>
          <w:color w:val="1A1A1A"/>
          <w:spacing w:val="12"/>
        </w:rPr>
        <w:t xml:space="preserve"> </w:t>
      </w:r>
      <w:r>
        <w:rPr>
          <w:color w:val="1A1A1A"/>
        </w:rPr>
        <w:t>proposals</w:t>
      </w:r>
      <w:r>
        <w:rPr>
          <w:color w:val="1A1A1A"/>
          <w:spacing w:val="28"/>
        </w:rPr>
        <w:t xml:space="preserve"> </w:t>
      </w:r>
      <w:r>
        <w:rPr>
          <w:rFonts w:ascii="Arial"/>
          <w:color w:val="1A1A1A"/>
        </w:rPr>
        <w:t>in</w:t>
      </w:r>
      <w:r>
        <w:rPr>
          <w:rFonts w:ascii="Arial"/>
          <w:color w:val="1A1A1A"/>
          <w:spacing w:val="-27"/>
        </w:rPr>
        <w:t xml:space="preserve"> </w:t>
      </w:r>
      <w:r>
        <w:rPr>
          <w:color w:val="1A1A1A"/>
        </w:rPr>
        <w:t>high</w:t>
      </w:r>
      <w:r>
        <w:rPr>
          <w:color w:val="1A1A1A"/>
          <w:spacing w:val="17"/>
        </w:rPr>
        <w:t xml:space="preserve"> </w:t>
      </w:r>
      <w:r>
        <w:rPr>
          <w:color w:val="1A1A1A"/>
        </w:rPr>
        <w:t>or</w:t>
      </w:r>
      <w:r>
        <w:rPr>
          <w:color w:val="1A1A1A"/>
          <w:spacing w:val="3"/>
        </w:rPr>
        <w:t xml:space="preserve"> </w:t>
      </w:r>
      <w:r>
        <w:rPr>
          <w:color w:val="1A1A1A"/>
        </w:rPr>
        <w:t>very</w:t>
      </w:r>
      <w:r>
        <w:rPr>
          <w:color w:val="1A1A1A"/>
          <w:spacing w:val="16"/>
        </w:rPr>
        <w:t xml:space="preserve"> </w:t>
      </w:r>
      <w:r>
        <w:rPr>
          <w:color w:val="1A1A1A"/>
        </w:rPr>
        <w:t>high</w:t>
      </w:r>
      <w:r>
        <w:rPr>
          <w:color w:val="1A1A1A"/>
          <w:spacing w:val="13"/>
        </w:rPr>
        <w:t xml:space="preserve"> </w:t>
      </w:r>
      <w:r>
        <w:rPr>
          <w:color w:val="1A1A1A"/>
        </w:rPr>
        <w:t>opportunity</w:t>
      </w:r>
      <w:r>
        <w:rPr>
          <w:color w:val="1A1A1A"/>
          <w:spacing w:val="23"/>
        </w:rPr>
        <w:t xml:space="preserve"> </w:t>
      </w:r>
      <w:r>
        <w:rPr>
          <w:color w:val="1A1A1A"/>
        </w:rPr>
        <w:t>areas</w:t>
      </w:r>
      <w:r>
        <w:rPr>
          <w:color w:val="1A1A1A"/>
          <w:spacing w:val="-8"/>
        </w:rPr>
        <w:t xml:space="preserve"> </w:t>
      </w:r>
      <w:r>
        <w:rPr>
          <w:color w:val="1A1A1A"/>
        </w:rPr>
        <w:t>vs.</w:t>
      </w:r>
      <w:r>
        <w:rPr>
          <w:color w:val="1A1A1A"/>
          <w:spacing w:val="17"/>
        </w:rPr>
        <w:t xml:space="preserve"> </w:t>
      </w:r>
      <w:r>
        <w:rPr>
          <w:color w:val="1A1A1A"/>
        </w:rPr>
        <w:t>25%</w:t>
      </w:r>
      <w:r>
        <w:rPr>
          <w:color w:val="1A1A1A"/>
          <w:spacing w:val="19"/>
        </w:rPr>
        <w:t xml:space="preserve"> </w:t>
      </w:r>
      <w:r>
        <w:rPr>
          <w:color w:val="1A1A1A"/>
        </w:rPr>
        <w:t>-</w:t>
      </w:r>
      <w:r>
        <w:rPr>
          <w:color w:val="1A1A1A"/>
          <w:spacing w:val="10"/>
        </w:rPr>
        <w:t xml:space="preserve"> </w:t>
      </w:r>
      <w:r>
        <w:rPr>
          <w:color w:val="1A1A1A"/>
        </w:rPr>
        <w:t>catalytic</w:t>
      </w:r>
      <w:r>
        <w:rPr>
          <w:color w:val="1A1A1A"/>
          <w:spacing w:val="21"/>
        </w:rPr>
        <w:t xml:space="preserve"> </w:t>
      </w:r>
      <w:r>
        <w:rPr>
          <w:color w:val="1A1A1A"/>
        </w:rPr>
        <w:t>proposals</w:t>
      </w:r>
      <w:r>
        <w:rPr>
          <w:color w:val="1A1A1A"/>
          <w:spacing w:val="29"/>
        </w:rPr>
        <w:t xml:space="preserve"> </w:t>
      </w:r>
      <w:r>
        <w:rPr>
          <w:color w:val="1A1A1A"/>
        </w:rPr>
        <w:t>in</w:t>
      </w:r>
      <w:r>
        <w:rPr>
          <w:color w:val="1A1A1A"/>
          <w:spacing w:val="14"/>
        </w:rPr>
        <w:t xml:space="preserve"> </w:t>
      </w:r>
      <w:r>
        <w:rPr>
          <w:color w:val="2A2A2A"/>
        </w:rPr>
        <w:t>very</w:t>
      </w:r>
      <w:r>
        <w:rPr>
          <w:color w:val="2A2A2A"/>
          <w:spacing w:val="25"/>
        </w:rPr>
        <w:t xml:space="preserve"> </w:t>
      </w:r>
      <w:r>
        <w:rPr>
          <w:color w:val="1A1A1A"/>
        </w:rPr>
        <w:t>low,</w:t>
      </w:r>
      <w:r>
        <w:rPr>
          <w:color w:val="1A1A1A"/>
          <w:spacing w:val="14"/>
        </w:rPr>
        <w:t xml:space="preserve"> </w:t>
      </w:r>
      <w:r>
        <w:rPr>
          <w:color w:val="1A1A1A"/>
        </w:rPr>
        <w:t>low</w:t>
      </w:r>
      <w:r>
        <w:rPr>
          <w:color w:val="1A1A1A"/>
          <w:spacing w:val="25"/>
        </w:rPr>
        <w:t xml:space="preserve"> </w:t>
      </w:r>
      <w:r>
        <w:rPr>
          <w:color w:val="1A1A1A"/>
        </w:rPr>
        <w:t>or</w:t>
      </w:r>
      <w:r>
        <w:rPr>
          <w:color w:val="1A1A1A"/>
          <w:spacing w:val="6"/>
        </w:rPr>
        <w:t xml:space="preserve"> </w:t>
      </w:r>
      <w:r>
        <w:rPr>
          <w:color w:val="1A1A1A"/>
        </w:rPr>
        <w:t>moderate</w:t>
      </w:r>
      <w:r>
        <w:rPr>
          <w:color w:val="1A1A1A"/>
          <w:spacing w:val="32"/>
        </w:rPr>
        <w:t xml:space="preserve"> </w:t>
      </w:r>
      <w:r>
        <w:rPr>
          <w:color w:val="1A1A1A"/>
        </w:rPr>
        <w:t>opportunity</w:t>
      </w:r>
      <w:r>
        <w:rPr>
          <w:color w:val="1A1A1A"/>
          <w:spacing w:val="36"/>
        </w:rPr>
        <w:t xml:space="preserve"> </w:t>
      </w:r>
      <w:r>
        <w:rPr>
          <w:color w:val="1A1A1A"/>
        </w:rPr>
        <w:t>areas).</w:t>
      </w:r>
      <w:r>
        <w:rPr>
          <w:color w:val="1A1A1A"/>
          <w:spacing w:val="27"/>
        </w:rPr>
        <w:t xml:space="preserve"> </w:t>
      </w:r>
      <w:r>
        <w:rPr>
          <w:color w:val="1A1A1A"/>
        </w:rPr>
        <w:t>The</w:t>
      </w:r>
      <w:r>
        <w:rPr>
          <w:color w:val="1A1A1A"/>
          <w:spacing w:val="6"/>
        </w:rPr>
        <w:t xml:space="preserve"> </w:t>
      </w:r>
      <w:r>
        <w:rPr>
          <w:color w:val="1A1A1A"/>
        </w:rPr>
        <w:t>foregoing</w:t>
      </w:r>
      <w:r>
        <w:rPr>
          <w:color w:val="1A1A1A"/>
          <w:spacing w:val="-8"/>
        </w:rPr>
        <w:t xml:space="preserve"> </w:t>
      </w:r>
      <w:r>
        <w:rPr>
          <w:color w:val="1A1A1A"/>
        </w:rPr>
        <w:t>presents</w:t>
      </w:r>
      <w:r>
        <w:rPr>
          <w:color w:val="1A1A1A"/>
          <w:spacing w:val="42"/>
        </w:rPr>
        <w:t xml:space="preserve"> </w:t>
      </w:r>
      <w:r>
        <w:rPr>
          <w:color w:val="1A1A1A"/>
        </w:rPr>
        <w:t>the</w:t>
      </w:r>
      <w:r>
        <w:rPr>
          <w:color w:val="1A1A1A"/>
          <w:spacing w:val="34"/>
        </w:rPr>
        <w:t xml:space="preserve"> </w:t>
      </w:r>
      <w:r>
        <w:rPr>
          <w:color w:val="1A1A1A"/>
        </w:rPr>
        <w:t>inherent</w:t>
      </w:r>
      <w:r>
        <w:rPr>
          <w:color w:val="1A1A1A"/>
          <w:spacing w:val="42"/>
        </w:rPr>
        <w:t xml:space="preserve"> </w:t>
      </w:r>
      <w:r>
        <w:rPr>
          <w:color w:val="1A1A1A"/>
        </w:rPr>
        <w:t>conflict</w:t>
      </w:r>
      <w:r>
        <w:rPr>
          <w:color w:val="1A1A1A"/>
          <w:spacing w:val="32"/>
        </w:rPr>
        <w:t xml:space="preserve"> </w:t>
      </w:r>
      <w:r>
        <w:rPr>
          <w:color w:val="1A1A1A"/>
        </w:rPr>
        <w:t>over</w:t>
      </w:r>
      <w:r>
        <w:rPr>
          <w:color w:val="1A1A1A"/>
          <w:spacing w:val="26"/>
        </w:rPr>
        <w:t xml:space="preserve"> </w:t>
      </w:r>
      <w:r>
        <w:rPr>
          <w:color w:val="1A1A1A"/>
        </w:rPr>
        <w:t xml:space="preserve">priorities </w:t>
      </w:r>
      <w:r>
        <w:rPr>
          <w:color w:val="1A1A1A"/>
          <w:spacing w:val="1"/>
        </w:rPr>
        <w:t xml:space="preserve"> </w:t>
      </w:r>
      <w:r>
        <w:rPr>
          <w:color w:val="1A1A1A"/>
        </w:rPr>
        <w:t>which</w:t>
      </w:r>
      <w:r>
        <w:rPr>
          <w:color w:val="1A1A1A"/>
          <w:spacing w:val="42"/>
        </w:rPr>
        <w:t xml:space="preserve"> </w:t>
      </w:r>
      <w:r>
        <w:rPr>
          <w:color w:val="1A1A1A"/>
        </w:rPr>
        <w:t>we</w:t>
      </w:r>
      <w:r>
        <w:rPr>
          <w:color w:val="1A1A1A"/>
          <w:spacing w:val="37"/>
        </w:rPr>
        <w:t xml:space="preserve"> </w:t>
      </w:r>
      <w:r>
        <w:rPr>
          <w:color w:val="1A1A1A"/>
        </w:rPr>
        <w:t>believe</w:t>
      </w:r>
      <w:r>
        <w:rPr>
          <w:color w:val="1A1A1A"/>
          <w:spacing w:val="47"/>
        </w:rPr>
        <w:t xml:space="preserve"> </w:t>
      </w:r>
      <w:r>
        <w:rPr>
          <w:color w:val="1A1A1A"/>
        </w:rPr>
        <w:t>most</w:t>
      </w:r>
      <w:r>
        <w:rPr>
          <w:color w:val="1A1A1A"/>
          <w:spacing w:val="40"/>
        </w:rPr>
        <w:t xml:space="preserve"> </w:t>
      </w:r>
      <w:r>
        <w:rPr>
          <w:color w:val="1A1A1A"/>
        </w:rPr>
        <w:t>likely</w:t>
      </w:r>
      <w:r>
        <w:rPr>
          <w:color w:val="1A1A1A"/>
          <w:spacing w:val="38"/>
        </w:rPr>
        <w:t xml:space="preserve"> </w:t>
      </w:r>
      <w:r>
        <w:rPr>
          <w:color w:val="1A1A1A"/>
        </w:rPr>
        <w:t>the</w:t>
      </w:r>
      <w:r>
        <w:rPr>
          <w:color w:val="1A1A1A"/>
          <w:spacing w:val="40"/>
        </w:rPr>
        <w:t xml:space="preserve"> </w:t>
      </w:r>
      <w:r>
        <w:rPr>
          <w:color w:val="1A1A1A"/>
        </w:rPr>
        <w:t>supremacy</w:t>
      </w:r>
      <w:r>
        <w:rPr>
          <w:color w:val="1A1A1A"/>
          <w:spacing w:val="41"/>
        </w:rPr>
        <w:t xml:space="preserve"> </w:t>
      </w:r>
      <w:r>
        <w:rPr>
          <w:color w:val="1A1A1A"/>
        </w:rPr>
        <w:t>of</w:t>
      </w:r>
      <w:r>
        <w:rPr>
          <w:color w:val="1A1A1A"/>
          <w:spacing w:val="-3"/>
        </w:rPr>
        <w:t xml:space="preserve"> </w:t>
      </w:r>
      <w:r>
        <w:rPr>
          <w:color w:val="1A1A1A"/>
        </w:rPr>
        <w:t>federal</w:t>
      </w:r>
      <w:r>
        <w:rPr>
          <w:color w:val="1A1A1A"/>
          <w:spacing w:val="35"/>
        </w:rPr>
        <w:t xml:space="preserve"> </w:t>
      </w:r>
      <w:r>
        <w:rPr>
          <w:color w:val="1A1A1A"/>
        </w:rPr>
        <w:t>over</w:t>
      </w:r>
      <w:r>
        <w:rPr>
          <w:color w:val="1A1A1A"/>
          <w:spacing w:val="27"/>
        </w:rPr>
        <w:t xml:space="preserve"> </w:t>
      </w:r>
      <w:r>
        <w:rPr>
          <w:color w:val="1A1A1A"/>
        </w:rPr>
        <w:t>state</w:t>
      </w:r>
      <w:r>
        <w:rPr>
          <w:color w:val="1A1A1A"/>
          <w:spacing w:val="21"/>
        </w:rPr>
        <w:t xml:space="preserve"> </w:t>
      </w:r>
      <w:r>
        <w:rPr>
          <w:color w:val="1A1A1A"/>
        </w:rPr>
        <w:t>law</w:t>
      </w:r>
      <w:r>
        <w:rPr>
          <w:color w:val="1A1A1A"/>
          <w:spacing w:val="10"/>
        </w:rPr>
        <w:t xml:space="preserve"> </w:t>
      </w:r>
      <w:r>
        <w:rPr>
          <w:color w:val="1A1A1A"/>
        </w:rPr>
        <w:t>would</w:t>
      </w:r>
      <w:r>
        <w:rPr>
          <w:color w:val="1A1A1A"/>
          <w:spacing w:val="37"/>
        </w:rPr>
        <w:t xml:space="preserve"> </w:t>
      </w:r>
      <w:r>
        <w:rPr>
          <w:color w:val="1A1A1A"/>
        </w:rPr>
        <w:t xml:space="preserve">result.  </w:t>
      </w:r>
      <w:r>
        <w:rPr>
          <w:color w:val="1A1A1A"/>
          <w:spacing w:val="9"/>
        </w:rPr>
        <w:t xml:space="preserve"> </w:t>
      </w:r>
      <w:r>
        <w:rPr>
          <w:color w:val="1A1A1A"/>
        </w:rPr>
        <w:t>Ultimately,</w:t>
      </w:r>
      <w:r>
        <w:rPr>
          <w:color w:val="1A1A1A"/>
          <w:spacing w:val="36"/>
        </w:rPr>
        <w:t xml:space="preserve"> </w:t>
      </w:r>
      <w:r>
        <w:rPr>
          <w:color w:val="1A1A1A"/>
        </w:rPr>
        <w:t>of</w:t>
      </w:r>
      <w:r>
        <w:rPr>
          <w:color w:val="1A1A1A"/>
          <w:spacing w:val="19"/>
        </w:rPr>
        <w:t xml:space="preserve"> </w:t>
      </w:r>
      <w:r>
        <w:rPr>
          <w:color w:val="1A1A1A"/>
        </w:rPr>
        <w:t>course,</w:t>
      </w:r>
      <w:r>
        <w:rPr>
          <w:color w:val="1A1A1A"/>
          <w:spacing w:val="19"/>
        </w:rPr>
        <w:t xml:space="preserve"> </w:t>
      </w:r>
      <w:r>
        <w:rPr>
          <w:color w:val="1A1A1A"/>
        </w:rPr>
        <w:t>the</w:t>
      </w:r>
      <w:r>
        <w:rPr>
          <w:color w:val="1A1A1A"/>
          <w:spacing w:val="21"/>
        </w:rPr>
        <w:t xml:space="preserve"> </w:t>
      </w:r>
      <w:r>
        <w:rPr>
          <w:color w:val="1A1A1A"/>
        </w:rPr>
        <w:t>applicability</w:t>
      </w:r>
      <w:r>
        <w:rPr>
          <w:color w:val="1A1A1A"/>
          <w:spacing w:val="31"/>
        </w:rPr>
        <w:t xml:space="preserve"> </w:t>
      </w:r>
      <w:r>
        <w:rPr>
          <w:color w:val="1A1A1A"/>
        </w:rPr>
        <w:t>of</w:t>
      </w:r>
      <w:r>
        <w:rPr>
          <w:color w:val="1A1A1A"/>
          <w:spacing w:val="19"/>
        </w:rPr>
        <w:t xml:space="preserve"> </w:t>
      </w:r>
      <w:r>
        <w:rPr>
          <w:color w:val="1A1A1A"/>
        </w:rPr>
        <w:t>the</w:t>
      </w:r>
      <w:r>
        <w:rPr>
          <w:color w:val="1A1A1A"/>
          <w:spacing w:val="24"/>
        </w:rPr>
        <w:t xml:space="preserve"> </w:t>
      </w:r>
      <w:r>
        <w:rPr>
          <w:color w:val="1A1A1A"/>
        </w:rPr>
        <w:t>supremacy</w:t>
      </w:r>
      <w:r>
        <w:rPr>
          <w:color w:val="1A1A1A"/>
          <w:spacing w:val="-6"/>
        </w:rPr>
        <w:t xml:space="preserve"> </w:t>
      </w:r>
      <w:r>
        <w:rPr>
          <w:color w:val="1A1A1A"/>
        </w:rPr>
        <w:t>clause</w:t>
      </w:r>
      <w:r>
        <w:rPr>
          <w:color w:val="1A1A1A"/>
          <w:spacing w:val="-4"/>
        </w:rPr>
        <w:t xml:space="preserve"> </w:t>
      </w:r>
      <w:r>
        <w:rPr>
          <w:color w:val="1A1A1A"/>
        </w:rPr>
        <w:t>and</w:t>
      </w:r>
      <w:r>
        <w:rPr>
          <w:color w:val="1A1A1A"/>
          <w:spacing w:val="-12"/>
        </w:rPr>
        <w:t xml:space="preserve"> </w:t>
      </w:r>
      <w:r>
        <w:rPr>
          <w:color w:val="1A1A1A"/>
        </w:rPr>
        <w:t>the</w:t>
      </w:r>
      <w:r>
        <w:rPr>
          <w:color w:val="1A1A1A"/>
          <w:spacing w:val="-4"/>
        </w:rPr>
        <w:t xml:space="preserve"> </w:t>
      </w:r>
      <w:r>
        <w:rPr>
          <w:color w:val="1A1A1A"/>
        </w:rPr>
        <w:t>existence</w:t>
      </w:r>
      <w:r>
        <w:rPr>
          <w:color w:val="1A1A1A"/>
          <w:spacing w:val="7"/>
        </w:rPr>
        <w:t xml:space="preserve"> </w:t>
      </w:r>
      <w:r>
        <w:rPr>
          <w:color w:val="1A1A1A"/>
        </w:rPr>
        <w:t>of</w:t>
      </w:r>
      <w:r>
        <w:rPr>
          <w:color w:val="1A1A1A"/>
          <w:spacing w:val="-11"/>
        </w:rPr>
        <w:t xml:space="preserve"> </w:t>
      </w:r>
      <w:r>
        <w:rPr>
          <w:color w:val="1A1A1A"/>
        </w:rPr>
        <w:t>a</w:t>
      </w:r>
      <w:r>
        <w:rPr>
          <w:color w:val="1A1A1A"/>
          <w:spacing w:val="-13"/>
        </w:rPr>
        <w:t xml:space="preserve"> </w:t>
      </w:r>
      <w:r>
        <w:rPr>
          <w:color w:val="1A1A1A"/>
        </w:rPr>
        <w:t>conflict</w:t>
      </w:r>
      <w:r>
        <w:rPr>
          <w:color w:val="1A1A1A"/>
          <w:spacing w:val="10"/>
        </w:rPr>
        <w:t xml:space="preserve"> </w:t>
      </w:r>
      <w:r>
        <w:rPr>
          <w:color w:val="1A1A1A"/>
        </w:rPr>
        <w:t>of</w:t>
      </w:r>
      <w:r>
        <w:rPr>
          <w:color w:val="1A1A1A"/>
          <w:spacing w:val="-14"/>
        </w:rPr>
        <w:t xml:space="preserve"> </w:t>
      </w:r>
      <w:r>
        <w:rPr>
          <w:color w:val="1A1A1A"/>
        </w:rPr>
        <w:t>laws</w:t>
      </w:r>
      <w:r>
        <w:rPr>
          <w:color w:val="1A1A1A"/>
          <w:spacing w:val="-13"/>
        </w:rPr>
        <w:t xml:space="preserve"> </w:t>
      </w:r>
      <w:r>
        <w:rPr>
          <w:color w:val="1A1A1A"/>
        </w:rPr>
        <w:t>would</w:t>
      </w:r>
      <w:r>
        <w:rPr>
          <w:color w:val="1A1A1A"/>
          <w:spacing w:val="1"/>
        </w:rPr>
        <w:t xml:space="preserve"> </w:t>
      </w:r>
      <w:r>
        <w:rPr>
          <w:color w:val="1A1A1A"/>
        </w:rPr>
        <w:t>be</w:t>
      </w:r>
      <w:r>
        <w:rPr>
          <w:color w:val="1A1A1A"/>
          <w:spacing w:val="-7"/>
        </w:rPr>
        <w:t xml:space="preserve"> </w:t>
      </w:r>
      <w:r>
        <w:rPr>
          <w:color w:val="1A1A1A"/>
        </w:rPr>
        <w:t>to</w:t>
      </w:r>
      <w:r>
        <w:rPr>
          <w:color w:val="1A1A1A"/>
          <w:spacing w:val="-12"/>
        </w:rPr>
        <w:t xml:space="preserve"> </w:t>
      </w:r>
      <w:r>
        <w:rPr>
          <w:color w:val="1A1A1A"/>
        </w:rPr>
        <w:t>need</w:t>
      </w:r>
      <w:r>
        <w:rPr>
          <w:color w:val="1A1A1A"/>
          <w:spacing w:val="-7"/>
        </w:rPr>
        <w:t xml:space="preserve"> </w:t>
      </w:r>
      <w:r>
        <w:rPr>
          <w:color w:val="1A1A1A"/>
        </w:rPr>
        <w:t>to</w:t>
      </w:r>
      <w:r>
        <w:rPr>
          <w:color w:val="1A1A1A"/>
          <w:spacing w:val="-7"/>
        </w:rPr>
        <w:t xml:space="preserve"> </w:t>
      </w:r>
      <w:r>
        <w:rPr>
          <w:color w:val="1A1A1A"/>
        </w:rPr>
        <w:t>be</w:t>
      </w:r>
      <w:r>
        <w:rPr>
          <w:color w:val="1A1A1A"/>
          <w:spacing w:val="-4"/>
        </w:rPr>
        <w:t xml:space="preserve"> </w:t>
      </w:r>
      <w:r>
        <w:rPr>
          <w:color w:val="1A1A1A"/>
        </w:rPr>
        <w:t>determined</w:t>
      </w:r>
      <w:r>
        <w:rPr>
          <w:color w:val="1A1A1A"/>
          <w:spacing w:val="4"/>
        </w:rPr>
        <w:t xml:space="preserve"> </w:t>
      </w:r>
      <w:r>
        <w:rPr>
          <w:color w:val="1A1A1A"/>
        </w:rPr>
        <w:t>by</w:t>
      </w:r>
      <w:r>
        <w:rPr>
          <w:color w:val="1A1A1A"/>
          <w:spacing w:val="-12"/>
        </w:rPr>
        <w:t xml:space="preserve"> </w:t>
      </w:r>
      <w:r>
        <w:rPr>
          <w:color w:val="1A1A1A"/>
        </w:rPr>
        <w:t>the</w:t>
      </w:r>
      <w:r>
        <w:rPr>
          <w:color w:val="1A1A1A"/>
          <w:spacing w:val="-2"/>
        </w:rPr>
        <w:t xml:space="preserve"> </w:t>
      </w:r>
      <w:r>
        <w:rPr>
          <w:color w:val="1A1A1A"/>
        </w:rPr>
        <w:t>courts.</w:t>
      </w:r>
    </w:p>
    <w:p w14:paraId="7FE155F9" w14:textId="77777777" w:rsidR="00C73855" w:rsidRDefault="00C73855" w:rsidP="00C73855">
      <w:pPr>
        <w:spacing w:line="238" w:lineRule="auto"/>
        <w:jc w:val="both"/>
        <w:sectPr w:rsidR="00C73855">
          <w:pgSz w:w="12240" w:h="15840"/>
          <w:pgMar w:top="1500" w:right="1560" w:bottom="1440" w:left="1500" w:header="0" w:footer="1259" w:gutter="0"/>
          <w:cols w:space="720"/>
        </w:sectPr>
      </w:pPr>
    </w:p>
    <w:p w14:paraId="02AC34F6" w14:textId="77777777" w:rsidR="00C73855" w:rsidRDefault="00C73855" w:rsidP="00C73855">
      <w:pPr>
        <w:spacing w:before="9"/>
        <w:rPr>
          <w:rFonts w:ascii="Times New Roman" w:eastAsia="Times New Roman" w:hAnsi="Times New Roman" w:cs="Times New Roman"/>
          <w:sz w:val="11"/>
          <w:szCs w:val="11"/>
        </w:rPr>
      </w:pPr>
    </w:p>
    <w:p w14:paraId="23786C74" w14:textId="5D478831" w:rsidR="00C73855" w:rsidRDefault="00C73855" w:rsidP="00C73855">
      <w:pPr>
        <w:spacing w:before="68"/>
        <w:ind w:left="3006"/>
        <w:rPr>
          <w:rFonts w:ascii="Arial" w:eastAsia="Arial" w:hAnsi="Arial" w:cs="Arial"/>
          <w:sz w:val="25"/>
          <w:szCs w:val="25"/>
        </w:rPr>
      </w:pPr>
      <w:r>
        <w:rPr>
          <w:rFonts w:eastAsiaTheme="minorHAnsi"/>
          <w:noProof/>
          <w:sz w:val="22"/>
          <w:szCs w:val="22"/>
        </w:rPr>
        <mc:AlternateContent>
          <mc:Choice Requires="wpg">
            <w:drawing>
              <wp:anchor distT="0" distB="0" distL="114300" distR="114300" simplePos="0" relativeHeight="251664384" behindDoc="1" locked="0" layoutInCell="1" allowOverlap="1" wp14:anchorId="7AC90055" wp14:editId="440DB78D">
                <wp:simplePos x="0" y="0"/>
                <wp:positionH relativeFrom="page">
                  <wp:posOffset>657860</wp:posOffset>
                </wp:positionH>
                <wp:positionV relativeFrom="paragraph">
                  <wp:posOffset>-32385</wp:posOffset>
                </wp:positionV>
                <wp:extent cx="8959215" cy="5331460"/>
                <wp:effectExtent l="0" t="0" r="9525"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9215" cy="5331460"/>
                          <a:chOff x="1037" y="-52"/>
                          <a:chExt cx="14109" cy="8396"/>
                        </a:xfrm>
                      </wpg:grpSpPr>
                      <pic:pic xmlns:pic="http://schemas.openxmlformats.org/drawingml/2006/picture">
                        <pic:nvPicPr>
                          <pic:cNvPr id="24"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648" y="7268"/>
                            <a:ext cx="53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30" y="414"/>
                            <a:ext cx="10598" cy="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8"/>
                        <wpg:cNvGrpSpPr>
                          <a:grpSpLocks/>
                        </wpg:cNvGrpSpPr>
                        <wpg:grpSpPr bwMode="auto">
                          <a:xfrm>
                            <a:off x="1075" y="-45"/>
                            <a:ext cx="2" cy="5638"/>
                            <a:chOff x="1075" y="-45"/>
                            <a:chExt cx="2" cy="5638"/>
                          </a:xfrm>
                        </wpg:grpSpPr>
                        <wps:wsp>
                          <wps:cNvPr id="27" name="Freeform 9"/>
                          <wps:cNvSpPr>
                            <a:spLocks/>
                          </wps:cNvSpPr>
                          <wps:spPr bwMode="auto">
                            <a:xfrm>
                              <a:off x="1075" y="-45"/>
                              <a:ext cx="2" cy="5638"/>
                            </a:xfrm>
                            <a:custGeom>
                              <a:avLst/>
                              <a:gdLst>
                                <a:gd name="T0" fmla="+- 0 5593 -45"/>
                                <a:gd name="T1" fmla="*/ 5593 h 5638"/>
                                <a:gd name="T2" fmla="+- 0 -45 -45"/>
                                <a:gd name="T3" fmla="*/ -45 h 5638"/>
                              </a:gdLst>
                              <a:ahLst/>
                              <a:cxnLst>
                                <a:cxn ang="0">
                                  <a:pos x="0" y="T1"/>
                                </a:cxn>
                                <a:cxn ang="0">
                                  <a:pos x="0" y="T3"/>
                                </a:cxn>
                              </a:cxnLst>
                              <a:rect l="0" t="0" r="r" b="b"/>
                              <a:pathLst>
                                <a:path h="5638">
                                  <a:moveTo>
                                    <a:pt x="0" y="5638"/>
                                  </a:moveTo>
                                  <a:lnTo>
                                    <a:pt x="0" y="0"/>
                                  </a:lnTo>
                                </a:path>
                              </a:pathLst>
                            </a:custGeom>
                            <a:noFill/>
                            <a:ln w="9086">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0"/>
                        <wpg:cNvGrpSpPr>
                          <a:grpSpLocks/>
                        </wpg:cNvGrpSpPr>
                        <wpg:grpSpPr bwMode="auto">
                          <a:xfrm>
                            <a:off x="1044" y="-16"/>
                            <a:ext cx="14095" cy="2"/>
                            <a:chOff x="1044" y="-16"/>
                            <a:chExt cx="14095" cy="2"/>
                          </a:xfrm>
                        </wpg:grpSpPr>
                        <wps:wsp>
                          <wps:cNvPr id="29" name="Freeform 11"/>
                          <wps:cNvSpPr>
                            <a:spLocks/>
                          </wps:cNvSpPr>
                          <wps:spPr bwMode="auto">
                            <a:xfrm>
                              <a:off x="1044" y="-16"/>
                              <a:ext cx="14095" cy="2"/>
                            </a:xfrm>
                            <a:custGeom>
                              <a:avLst/>
                              <a:gdLst>
                                <a:gd name="T0" fmla="+- 0 1044 1044"/>
                                <a:gd name="T1" fmla="*/ T0 w 14095"/>
                                <a:gd name="T2" fmla="+- 0 15138 1044"/>
                                <a:gd name="T3" fmla="*/ T2 w 14095"/>
                              </a:gdLst>
                              <a:ahLst/>
                              <a:cxnLst>
                                <a:cxn ang="0">
                                  <a:pos x="T1" y="0"/>
                                </a:cxn>
                                <a:cxn ang="0">
                                  <a:pos x="T3" y="0"/>
                                </a:cxn>
                              </a:cxnLst>
                              <a:rect l="0" t="0" r="r" b="b"/>
                              <a:pathLst>
                                <a:path w="14095">
                                  <a:moveTo>
                                    <a:pt x="0" y="0"/>
                                  </a:moveTo>
                                  <a:lnTo>
                                    <a:pt x="14094" y="0"/>
                                  </a:lnTo>
                                </a:path>
                              </a:pathLst>
                            </a:custGeom>
                            <a:noFill/>
                            <a:ln w="9086">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2"/>
                        <wpg:cNvGrpSpPr>
                          <a:grpSpLocks/>
                        </wpg:cNvGrpSpPr>
                        <wpg:grpSpPr bwMode="auto">
                          <a:xfrm>
                            <a:off x="15124" y="17"/>
                            <a:ext cx="2" cy="7763"/>
                            <a:chOff x="15124" y="17"/>
                            <a:chExt cx="2" cy="7763"/>
                          </a:xfrm>
                        </wpg:grpSpPr>
                        <wps:wsp>
                          <wps:cNvPr id="31" name="Freeform 13"/>
                          <wps:cNvSpPr>
                            <a:spLocks/>
                          </wps:cNvSpPr>
                          <wps:spPr bwMode="auto">
                            <a:xfrm>
                              <a:off x="15124" y="17"/>
                              <a:ext cx="2" cy="7763"/>
                            </a:xfrm>
                            <a:custGeom>
                              <a:avLst/>
                              <a:gdLst>
                                <a:gd name="T0" fmla="+- 0 7780 17"/>
                                <a:gd name="T1" fmla="*/ 7780 h 7763"/>
                                <a:gd name="T2" fmla="+- 0 17 17"/>
                                <a:gd name="T3" fmla="*/ 17 h 7763"/>
                              </a:gdLst>
                              <a:ahLst/>
                              <a:cxnLst>
                                <a:cxn ang="0">
                                  <a:pos x="0" y="T1"/>
                                </a:cxn>
                                <a:cxn ang="0">
                                  <a:pos x="0" y="T3"/>
                                </a:cxn>
                              </a:cxnLst>
                              <a:rect l="0" t="0" r="r" b="b"/>
                              <a:pathLst>
                                <a:path h="7763">
                                  <a:moveTo>
                                    <a:pt x="0" y="7763"/>
                                  </a:moveTo>
                                  <a:lnTo>
                                    <a:pt x="0" y="0"/>
                                  </a:lnTo>
                                </a:path>
                              </a:pathLst>
                            </a:custGeom>
                            <a:noFill/>
                            <a:ln w="12114">
                              <a:solidFill>
                                <a:srgbClr val="54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2" name="Group 14"/>
                        <wpg:cNvGrpSpPr>
                          <a:grpSpLocks/>
                        </wpg:cNvGrpSpPr>
                        <wpg:grpSpPr bwMode="auto">
                          <a:xfrm>
                            <a:off x="11070" y="6510"/>
                            <a:ext cx="1069" cy="2"/>
                            <a:chOff x="11070" y="6510"/>
                            <a:chExt cx="1069" cy="2"/>
                          </a:xfrm>
                        </wpg:grpSpPr>
                        <wps:wsp>
                          <wps:cNvPr id="18433" name="Freeform 15"/>
                          <wps:cNvSpPr>
                            <a:spLocks/>
                          </wps:cNvSpPr>
                          <wps:spPr bwMode="auto">
                            <a:xfrm>
                              <a:off x="11070" y="6510"/>
                              <a:ext cx="1069" cy="2"/>
                            </a:xfrm>
                            <a:custGeom>
                              <a:avLst/>
                              <a:gdLst>
                                <a:gd name="T0" fmla="+- 0 11070 11070"/>
                                <a:gd name="T1" fmla="*/ T0 w 1069"/>
                                <a:gd name="T2" fmla="+- 0 12138 11070"/>
                                <a:gd name="T3" fmla="*/ T2 w 1069"/>
                              </a:gdLst>
                              <a:ahLst/>
                              <a:cxnLst>
                                <a:cxn ang="0">
                                  <a:pos x="T1" y="0"/>
                                </a:cxn>
                                <a:cxn ang="0">
                                  <a:pos x="T3" y="0"/>
                                </a:cxn>
                              </a:cxnLst>
                              <a:rect l="0" t="0" r="r" b="b"/>
                              <a:pathLst>
                                <a:path w="1069">
                                  <a:moveTo>
                                    <a:pt x="0" y="0"/>
                                  </a:moveTo>
                                  <a:lnTo>
                                    <a:pt x="1068" y="0"/>
                                  </a:lnTo>
                                </a:path>
                              </a:pathLst>
                            </a:custGeom>
                            <a:noFill/>
                            <a:ln w="15143">
                              <a:solidFill>
                                <a:srgbClr val="97C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51.8pt;margin-top:-2.5pt;width:705.45pt;height:419.8pt;z-index:-251652096;mso-position-horizontal-relative:page" coordorigin="1037,-52" coordsize="14109,83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&#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648;top:7268;width:538;height: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S&#10;mtTDAAAA2wAAAA8AAABkcnMvZG93bnJldi54bWxEj8FqwzAQRO+F/oPYQm+N3BBKcCOb0MbgW7Hb&#10;3BdrY5tYK9VSEsdfXwUCPQ4z84bZ5JMZxJlG31tW8LpIQBA3VvfcKvj5Ll7WIHxA1jhYJgVX8pBn&#10;jw8bTLW9cEXnOrQiQtinqKALwaVS+qYjg35hHXH0DnY0GKIcW6lHvES4GeQySd6kwZ7jQoeOPjpq&#10;jvXJKCiL/ef+97pLTlXhvuZAzWF2a6Wen6btO4hAU/gP39ulVrBcwe1L/AE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NKa1MMAAADbAAAADwAAAAAAAAAAAAAAAACcAgAA&#10;ZHJzL2Rvd25yZXYueG1sUEsFBgAAAAAEAAQA9wAAAIwDAAAAAA==&#10;">
                  <v:imagedata r:id="rId21" o:title=""/>
                </v:shape>
                <v:shape id="Picture 7" o:spid="_x0000_s1028" type="#_x0000_t75" style="position:absolute;left:2530;top:414;width:10598;height:7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C&#10;N2PCAAAA2wAAAA8AAABkcnMvZG93bnJldi54bWxEj0FrwkAUhO8F/8PyCr01GyNWSV1FBcGjTQSv&#10;j+xrEpp9G7LrGvvrXaHQ4zAz3zCrzWg6EWhwrWUF0yQFQVxZ3XKt4Fwe3pcgnEfW2FkmBXdysFlP&#10;XlaYa3vjLwqFr0WEsMtRQeN9n0vpqoYMusT2xNH7toNBH+VQSz3gLcJNJ7M0/ZAGW44LDfa0b6j6&#10;Ka5Gwfi72JV3fUnLPiv8bD4NYXYKSr29jttPEJ5G/x/+ax+1gmwOzy/xB8j1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cwjdjwgAAANsAAAAPAAAAAAAAAAAAAAAAAJwCAABk&#10;cnMvZG93bnJldi54bWxQSwUGAAAAAAQABAD3AAAAiwMAAAAA&#10;">
                  <v:imagedata r:id="rId22" o:title=""/>
                </v:shape>
                <v:group id="Group 8" o:spid="_x0000_s1029" style="position:absolute;left:1075;top:-45;width:2;height:5638" coordorigin="1075,-45" coordsize="2,5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polyline id="Freeform 9" o:spid="_x0000_s1030" style="position:absolute;visibility:visible;mso-wrap-style:square;v-text-anchor:top" points="1075,5593,1075,-45" coordsize="2,5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nvExAAA&#10;ANsAAAAPAAAAZHJzL2Rvd25yZXYueG1sRI/NasMwEITvhb6D2EJujVwfkuJEMcG0UCiB/B1yXKyN&#10;5cRa2ZYaO28fFQo9DjPzDbPMR9uIG/W+dqzgbZqAIC6drrlScDx8vr6D8AFZY+OYFNzJQ756flpi&#10;pt3AO7rtQyUihH2GCkwIbSalLw1Z9FPXEkfv7HqLIcq+krrHIcJtI9MkmUmLNccFgy0Vhsrr/scq&#10;2FSFSYe7P+0683358NRtO9cpNXkZ1wsQgcbwH/5rf2kF6Rx+v8Qf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J7xMQAAADbAAAADwAAAAAAAAAAAAAAAACXAgAAZHJzL2Rv&#10;d25yZXYueG1sUEsFBgAAAAAEAAQA9QAAAIgDAAAAAA==&#10;" filled="f" strokecolor="#484848" strokeweight="9086emu">
                    <v:path arrowok="t" o:connecttype="custom" o:connectlocs="0,5593;0,-45" o:connectangles="0,0"/>
                  </v:polyline>
                </v:group>
                <v:group id="Group 10" o:spid="_x0000_s1031" style="position:absolute;left:1044;top:-16;width:14095;height:2" coordorigin="1044,-16" coordsize="140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polyline id="Freeform 11" o:spid="_x0000_s1032" style="position:absolute;visibility:visible;mso-wrap-style:square;v-text-anchor:top" points="1044,-16,15138,-16" coordsize="140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SbUxQAA&#10;ANsAAAAPAAAAZHJzL2Rvd25yZXYueG1sRI9Ba8JAFITvBf/D8gq91Y0KpUZX0ZbSHrwYWyS3Z/aZ&#10;Dc2+jdltjP/eFYQeh5n5hpkve1uLjlpfOVYwGiYgiAunKy4VfO8+nl9B+ICssXZMCi7kYbkYPMwx&#10;1e7MW+qyUIoIYZ+iAhNCk0rpC0MW/dA1xNE7utZiiLItpW7xHOG2luMkeZEWK44LBht6M1T8Zn9W&#10;wWay+sy7cNij+dlmo3x9mrznJ6WeHvvVDESgPvyH7+0vrWA8hduX+APk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RJtTFAAAA2wAAAA8AAAAAAAAAAAAAAAAAlwIAAGRycy9k&#10;b3ducmV2LnhtbFBLBQYAAAAABAAEAPUAAACJAwAAAAA=&#10;" filled="f" strokecolor="#444" strokeweight="9086emu">
                    <v:path arrowok="t" o:connecttype="custom" o:connectlocs="0,0;14094,0" o:connectangles="0,0"/>
                  </v:polyline>
                </v:group>
                <v:group id="Group 12" o:spid="_x0000_s1033" style="position:absolute;left:15124;top:17;width:2;height:7763" coordorigin="15124,17" coordsize="2,7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polyline id="Freeform 13" o:spid="_x0000_s1034" style="position:absolute;visibility:visible;mso-wrap-style:square;v-text-anchor:top" points="15124,7780,15124,17" coordsize="2,7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vGFwwAA&#10;ANsAAAAPAAAAZHJzL2Rvd25yZXYueG1sRI/NisJAEITvC/sOQwve1om7+EPWURZhWQ9eND5Am+lN&#10;opmekB41+vSOIHgsquorarboXK3O1Erl2cBwkIAizr2tuDCwy34/pqAkIFusPZOBKwks5u9vM0yt&#10;v/CGzttQqAhhSdFAGUKTai15SQ5l4Bvi6P371mGIsi20bfES4a7Wn0ky1g4rjgslNrQsKT9uT85A&#10;yP7kUIwydzpubsv1ZD+t5SrG9HvdzzeoQF14hZ/tlTXwNYTHl/gD9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avGFwwAAANsAAAAPAAAAAAAAAAAAAAAAAJcCAABkcnMvZG93&#10;bnJldi54bWxQSwUGAAAAAAQABAD1AAAAhwMAAAAA&#10;" filled="f" strokecolor="#545b5b" strokeweight=".3365mm">
                    <v:path arrowok="t" o:connecttype="custom" o:connectlocs="0,7780;0,17" o:connectangles="0,0"/>
                  </v:polyline>
                </v:group>
                <v:group id="Group 14" o:spid="_x0000_s1035" style="position:absolute;left:11070;top:6510;width:1069;height:2" coordorigin="11070,6510" coordsize="10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PIHYxAAAAN4AAAAP&#10;AAAAAAAAAAAAAAAAAKkCAABkcnMvZG93bnJldi54bWxQSwUGAAAAAAQABAD6AAAAmgMAAAAA&#10;">
                  <v:polyline id="Freeform 15" o:spid="_x0000_s1036" style="position:absolute;visibility:visible;mso-wrap-style:square;v-text-anchor:top" points="11070,6510,12138,6510" coordsize="10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KuwgAA&#10;AN4AAAAPAAAAZHJzL2Rvd25yZXYueG1sRE9Li8IwEL4v+B/CCN7WVKtFqlFEFGRP6+PgcWimD2wm&#10;tYla//1mQfA2H99zFqvO1OJBrassKxgNIxDEmdUVFwrOp933DITzyBpry6TgRQ5Wy97XAlNtn3yg&#10;x9EXIoSwS1FB6X2TSumykgy6oW2IA5fb1qAPsC2kbvEZwk0tx1GUSIMVh4YSG9qUlF2Pd6PgEmHs&#10;b/y7aaZyn+Rbk+ST7EepQb9bz0F46vxH/HbvdZg/m8Qx/L8Tb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2cq7CAAAA3gAAAA8AAAAAAAAAAAAAAAAAlwIAAGRycy9kb3du&#10;cmV2LnhtbFBLBQYAAAAABAAEAPUAAACGAwAAAAA=&#10;" filled="f" strokecolor="#97ccbc" strokeweight="15143emu">
                    <v:path arrowok="t" o:connecttype="custom" o:connectlocs="0,0;1068,0" o:connectangles="0,0"/>
                  </v:polyline>
                </v:group>
                <w10:wrap anchorx="page"/>
              </v:group>
            </w:pict>
          </mc:Fallback>
        </mc:AlternateContent>
      </w:r>
      <w:r>
        <w:rPr>
          <w:rFonts w:ascii="Arial"/>
          <w:b/>
          <w:color w:val="21211F"/>
          <w:spacing w:val="-4"/>
          <w:w w:val="90"/>
          <w:sz w:val="25"/>
        </w:rPr>
        <w:t>Ki</w:t>
      </w:r>
      <w:r>
        <w:rPr>
          <w:rFonts w:ascii="Arial"/>
          <w:b/>
          <w:color w:val="21211F"/>
          <w:spacing w:val="-3"/>
          <w:w w:val="90"/>
          <w:sz w:val="25"/>
        </w:rPr>
        <w:t>rwan</w:t>
      </w:r>
      <w:r>
        <w:rPr>
          <w:rFonts w:ascii="Arial"/>
          <w:b/>
          <w:color w:val="21211F"/>
          <w:spacing w:val="10"/>
          <w:w w:val="90"/>
          <w:sz w:val="25"/>
        </w:rPr>
        <w:t xml:space="preserve"> </w:t>
      </w:r>
      <w:r>
        <w:rPr>
          <w:rFonts w:ascii="Arial"/>
          <w:b/>
          <w:color w:val="21211F"/>
          <w:w w:val="90"/>
          <w:sz w:val="25"/>
        </w:rPr>
        <w:t>Institute</w:t>
      </w:r>
      <w:r>
        <w:rPr>
          <w:rFonts w:ascii="Arial"/>
          <w:b/>
          <w:color w:val="21211F"/>
          <w:spacing w:val="11"/>
          <w:w w:val="90"/>
          <w:sz w:val="25"/>
        </w:rPr>
        <w:t xml:space="preserve"> </w:t>
      </w:r>
      <w:r>
        <w:rPr>
          <w:rFonts w:ascii="Arial"/>
          <w:b/>
          <w:color w:val="21211F"/>
          <w:w w:val="90"/>
          <w:sz w:val="25"/>
        </w:rPr>
        <w:t>Comprehensive</w:t>
      </w:r>
      <w:r>
        <w:rPr>
          <w:rFonts w:ascii="Arial"/>
          <w:b/>
          <w:color w:val="21211F"/>
          <w:spacing w:val="35"/>
          <w:w w:val="90"/>
          <w:sz w:val="25"/>
        </w:rPr>
        <w:t xml:space="preserve"> </w:t>
      </w:r>
      <w:r>
        <w:rPr>
          <w:rFonts w:ascii="Arial"/>
          <w:b/>
          <w:color w:val="21211F"/>
          <w:spacing w:val="1"/>
          <w:w w:val="90"/>
          <w:sz w:val="25"/>
        </w:rPr>
        <w:t>Opportunity</w:t>
      </w:r>
      <w:r>
        <w:rPr>
          <w:rFonts w:ascii="Arial"/>
          <w:b/>
          <w:color w:val="21211F"/>
          <w:spacing w:val="-36"/>
          <w:w w:val="90"/>
          <w:sz w:val="25"/>
        </w:rPr>
        <w:t xml:space="preserve"> </w:t>
      </w:r>
      <w:r>
        <w:rPr>
          <w:rFonts w:ascii="Arial"/>
          <w:b/>
          <w:color w:val="21211F"/>
          <w:w w:val="90"/>
          <w:sz w:val="25"/>
        </w:rPr>
        <w:t>Areas</w:t>
      </w:r>
      <w:r>
        <w:rPr>
          <w:rFonts w:ascii="Arial"/>
          <w:b/>
          <w:color w:val="21211F"/>
          <w:spacing w:val="12"/>
          <w:w w:val="90"/>
          <w:sz w:val="25"/>
        </w:rPr>
        <w:t xml:space="preserve"> </w:t>
      </w:r>
      <w:r>
        <w:rPr>
          <w:rFonts w:ascii="Arial"/>
          <w:b/>
          <w:color w:val="21211F"/>
          <w:w w:val="90"/>
          <w:sz w:val="25"/>
        </w:rPr>
        <w:t>with</w:t>
      </w:r>
      <w:r>
        <w:rPr>
          <w:rFonts w:ascii="Arial"/>
          <w:b/>
          <w:color w:val="21211F"/>
          <w:spacing w:val="20"/>
          <w:w w:val="90"/>
          <w:sz w:val="25"/>
        </w:rPr>
        <w:t xml:space="preserve"> </w:t>
      </w:r>
      <w:r>
        <w:rPr>
          <w:rFonts w:ascii="Arial"/>
          <w:b/>
          <w:color w:val="21211F"/>
          <w:w w:val="90"/>
          <w:sz w:val="25"/>
        </w:rPr>
        <w:t>HUD</w:t>
      </w:r>
      <w:r>
        <w:rPr>
          <w:rFonts w:ascii="Arial"/>
          <w:b/>
          <w:color w:val="21211F"/>
          <w:spacing w:val="1"/>
          <w:w w:val="90"/>
          <w:sz w:val="25"/>
        </w:rPr>
        <w:t xml:space="preserve"> </w:t>
      </w:r>
      <w:r>
        <w:rPr>
          <w:rFonts w:ascii="Arial"/>
          <w:b/>
          <w:color w:val="21211F"/>
          <w:w w:val="90"/>
          <w:sz w:val="25"/>
        </w:rPr>
        <w:t>Qualified</w:t>
      </w:r>
      <w:r>
        <w:rPr>
          <w:rFonts w:ascii="Arial"/>
          <w:b/>
          <w:color w:val="21211F"/>
          <w:spacing w:val="18"/>
          <w:w w:val="90"/>
          <w:sz w:val="25"/>
        </w:rPr>
        <w:t xml:space="preserve"> </w:t>
      </w:r>
      <w:r>
        <w:rPr>
          <w:rFonts w:ascii="Arial"/>
          <w:b/>
          <w:color w:val="21211F"/>
          <w:w w:val="90"/>
          <w:sz w:val="25"/>
        </w:rPr>
        <w:t>Census</w:t>
      </w:r>
      <w:r>
        <w:rPr>
          <w:rFonts w:ascii="Arial"/>
          <w:b/>
          <w:color w:val="21211F"/>
          <w:spacing w:val="-2"/>
          <w:w w:val="90"/>
          <w:sz w:val="25"/>
        </w:rPr>
        <w:t xml:space="preserve"> </w:t>
      </w:r>
      <w:r>
        <w:rPr>
          <w:rFonts w:ascii="Arial"/>
          <w:b/>
          <w:color w:val="21211F"/>
          <w:w w:val="90"/>
          <w:sz w:val="25"/>
        </w:rPr>
        <w:t>Tracts</w:t>
      </w:r>
    </w:p>
    <w:p w14:paraId="5DE562A0" w14:textId="77777777" w:rsidR="00C73855" w:rsidRDefault="00C73855" w:rsidP="00C73855">
      <w:pPr>
        <w:rPr>
          <w:rFonts w:ascii="Arial" w:eastAsia="Arial" w:hAnsi="Arial" w:cs="Arial"/>
          <w:b/>
          <w:bCs/>
          <w:sz w:val="20"/>
          <w:szCs w:val="20"/>
        </w:rPr>
      </w:pPr>
    </w:p>
    <w:p w14:paraId="440585B7" w14:textId="77777777" w:rsidR="00C73855" w:rsidRDefault="00C73855" w:rsidP="00C73855">
      <w:pPr>
        <w:rPr>
          <w:rFonts w:ascii="Arial" w:eastAsia="Arial" w:hAnsi="Arial" w:cs="Arial"/>
          <w:b/>
          <w:bCs/>
          <w:sz w:val="20"/>
          <w:szCs w:val="20"/>
        </w:rPr>
      </w:pPr>
    </w:p>
    <w:p w14:paraId="22E7A568" w14:textId="77777777" w:rsidR="00C73855" w:rsidRDefault="00C73855" w:rsidP="00C73855">
      <w:pPr>
        <w:rPr>
          <w:rFonts w:ascii="Arial" w:eastAsia="Arial" w:hAnsi="Arial" w:cs="Arial"/>
          <w:b/>
          <w:bCs/>
          <w:sz w:val="20"/>
          <w:szCs w:val="20"/>
        </w:rPr>
      </w:pPr>
    </w:p>
    <w:p w14:paraId="2BC15E26" w14:textId="77777777" w:rsidR="00C73855" w:rsidRDefault="00C73855" w:rsidP="00C73855">
      <w:pPr>
        <w:rPr>
          <w:rFonts w:ascii="Arial" w:eastAsia="Arial" w:hAnsi="Arial" w:cs="Arial"/>
          <w:b/>
          <w:bCs/>
          <w:sz w:val="20"/>
          <w:szCs w:val="20"/>
        </w:rPr>
      </w:pPr>
    </w:p>
    <w:p w14:paraId="3445A9B4" w14:textId="77777777" w:rsidR="00C73855" w:rsidRDefault="00C73855" w:rsidP="00C73855">
      <w:pPr>
        <w:rPr>
          <w:rFonts w:ascii="Arial" w:eastAsia="Arial" w:hAnsi="Arial" w:cs="Arial"/>
          <w:b/>
          <w:bCs/>
          <w:sz w:val="20"/>
          <w:szCs w:val="20"/>
        </w:rPr>
      </w:pPr>
    </w:p>
    <w:p w14:paraId="6F8C2652" w14:textId="77777777" w:rsidR="00C73855" w:rsidRDefault="00C73855" w:rsidP="00C73855">
      <w:pPr>
        <w:rPr>
          <w:rFonts w:ascii="Arial" w:eastAsia="Arial" w:hAnsi="Arial" w:cs="Arial"/>
          <w:b/>
          <w:bCs/>
          <w:sz w:val="20"/>
          <w:szCs w:val="20"/>
        </w:rPr>
      </w:pPr>
    </w:p>
    <w:p w14:paraId="6EA70003" w14:textId="77777777" w:rsidR="00C73855" w:rsidRDefault="00C73855" w:rsidP="00C73855">
      <w:pPr>
        <w:rPr>
          <w:rFonts w:ascii="Arial" w:eastAsia="Arial" w:hAnsi="Arial" w:cs="Arial"/>
          <w:b/>
          <w:bCs/>
          <w:sz w:val="20"/>
          <w:szCs w:val="20"/>
        </w:rPr>
      </w:pPr>
    </w:p>
    <w:p w14:paraId="17B86668" w14:textId="77777777" w:rsidR="00C73855" w:rsidRDefault="00C73855" w:rsidP="00C73855">
      <w:pPr>
        <w:rPr>
          <w:rFonts w:ascii="Arial" w:eastAsia="Arial" w:hAnsi="Arial" w:cs="Arial"/>
          <w:b/>
          <w:bCs/>
          <w:sz w:val="20"/>
          <w:szCs w:val="20"/>
        </w:rPr>
      </w:pPr>
    </w:p>
    <w:p w14:paraId="183D6C3D" w14:textId="77777777" w:rsidR="00C73855" w:rsidRDefault="00C73855" w:rsidP="00C73855">
      <w:pPr>
        <w:rPr>
          <w:rFonts w:ascii="Arial" w:eastAsia="Arial" w:hAnsi="Arial" w:cs="Arial"/>
          <w:b/>
          <w:bCs/>
          <w:sz w:val="20"/>
          <w:szCs w:val="20"/>
        </w:rPr>
      </w:pPr>
    </w:p>
    <w:p w14:paraId="076E2C71" w14:textId="77777777" w:rsidR="00C73855" w:rsidRDefault="00C73855" w:rsidP="00C73855">
      <w:pPr>
        <w:rPr>
          <w:rFonts w:ascii="Arial" w:eastAsia="Arial" w:hAnsi="Arial" w:cs="Arial"/>
          <w:b/>
          <w:bCs/>
          <w:sz w:val="20"/>
          <w:szCs w:val="20"/>
        </w:rPr>
      </w:pPr>
    </w:p>
    <w:p w14:paraId="28AB9B15" w14:textId="77777777" w:rsidR="00C73855" w:rsidRDefault="00C73855" w:rsidP="00C73855">
      <w:pPr>
        <w:rPr>
          <w:rFonts w:ascii="Arial" w:eastAsia="Arial" w:hAnsi="Arial" w:cs="Arial"/>
          <w:b/>
          <w:bCs/>
          <w:sz w:val="20"/>
          <w:szCs w:val="20"/>
        </w:rPr>
      </w:pPr>
    </w:p>
    <w:p w14:paraId="5A6938AA" w14:textId="77777777" w:rsidR="00C73855" w:rsidRDefault="00C73855" w:rsidP="00C73855">
      <w:pPr>
        <w:rPr>
          <w:rFonts w:ascii="Arial" w:eastAsia="Arial" w:hAnsi="Arial" w:cs="Arial"/>
          <w:b/>
          <w:bCs/>
          <w:sz w:val="20"/>
          <w:szCs w:val="20"/>
        </w:rPr>
      </w:pPr>
    </w:p>
    <w:p w14:paraId="11AFA8E7" w14:textId="77777777" w:rsidR="00C73855" w:rsidRDefault="00C73855" w:rsidP="00C73855">
      <w:pPr>
        <w:rPr>
          <w:rFonts w:ascii="Arial" w:eastAsia="Arial" w:hAnsi="Arial" w:cs="Arial"/>
          <w:b/>
          <w:bCs/>
          <w:sz w:val="20"/>
          <w:szCs w:val="20"/>
        </w:rPr>
      </w:pPr>
    </w:p>
    <w:p w14:paraId="1AEF62EA" w14:textId="77777777" w:rsidR="00C73855" w:rsidRDefault="00C73855" w:rsidP="00C73855">
      <w:pPr>
        <w:rPr>
          <w:rFonts w:ascii="Arial" w:eastAsia="Arial" w:hAnsi="Arial" w:cs="Arial"/>
          <w:b/>
          <w:bCs/>
          <w:sz w:val="20"/>
          <w:szCs w:val="20"/>
        </w:rPr>
      </w:pPr>
    </w:p>
    <w:p w14:paraId="6CB258F0" w14:textId="77777777" w:rsidR="00C73855" w:rsidRDefault="00C73855" w:rsidP="00C73855">
      <w:pPr>
        <w:rPr>
          <w:rFonts w:ascii="Arial" w:eastAsia="Arial" w:hAnsi="Arial" w:cs="Arial"/>
          <w:b/>
          <w:bCs/>
          <w:sz w:val="20"/>
          <w:szCs w:val="20"/>
        </w:rPr>
      </w:pPr>
    </w:p>
    <w:p w14:paraId="110AD64B" w14:textId="77777777" w:rsidR="00C73855" w:rsidRDefault="00C73855" w:rsidP="00C73855">
      <w:pPr>
        <w:rPr>
          <w:rFonts w:ascii="Arial" w:eastAsia="Arial" w:hAnsi="Arial" w:cs="Arial"/>
          <w:b/>
          <w:bCs/>
          <w:sz w:val="20"/>
          <w:szCs w:val="20"/>
        </w:rPr>
      </w:pPr>
    </w:p>
    <w:p w14:paraId="67CBAC52" w14:textId="77777777" w:rsidR="00C73855" w:rsidRDefault="00C73855" w:rsidP="00C73855">
      <w:pPr>
        <w:rPr>
          <w:rFonts w:ascii="Arial" w:eastAsia="Arial" w:hAnsi="Arial" w:cs="Arial"/>
          <w:b/>
          <w:bCs/>
          <w:sz w:val="20"/>
          <w:szCs w:val="20"/>
        </w:rPr>
      </w:pPr>
    </w:p>
    <w:p w14:paraId="0B9EC505" w14:textId="77777777" w:rsidR="00C73855" w:rsidRDefault="00C73855" w:rsidP="00C73855">
      <w:pPr>
        <w:rPr>
          <w:rFonts w:ascii="Arial" w:eastAsia="Arial" w:hAnsi="Arial" w:cs="Arial"/>
          <w:b/>
          <w:bCs/>
          <w:sz w:val="20"/>
          <w:szCs w:val="20"/>
        </w:rPr>
      </w:pPr>
    </w:p>
    <w:p w14:paraId="64F914A0" w14:textId="77777777" w:rsidR="00C73855" w:rsidRDefault="00C73855" w:rsidP="00C73855">
      <w:pPr>
        <w:rPr>
          <w:rFonts w:ascii="Arial" w:eastAsia="Arial" w:hAnsi="Arial" w:cs="Arial"/>
          <w:b/>
          <w:bCs/>
          <w:sz w:val="20"/>
          <w:szCs w:val="20"/>
        </w:rPr>
      </w:pPr>
    </w:p>
    <w:p w14:paraId="429926BA" w14:textId="77777777" w:rsidR="00C73855" w:rsidRDefault="00C73855" w:rsidP="00C73855">
      <w:pPr>
        <w:rPr>
          <w:rFonts w:ascii="Arial" w:eastAsia="Arial" w:hAnsi="Arial" w:cs="Arial"/>
          <w:b/>
          <w:bCs/>
          <w:sz w:val="20"/>
          <w:szCs w:val="20"/>
        </w:rPr>
      </w:pPr>
    </w:p>
    <w:p w14:paraId="086F76EE" w14:textId="77777777" w:rsidR="00C73855" w:rsidRDefault="00C73855" w:rsidP="00C73855">
      <w:pPr>
        <w:rPr>
          <w:rFonts w:ascii="Arial" w:eastAsia="Arial" w:hAnsi="Arial" w:cs="Arial"/>
          <w:b/>
          <w:bCs/>
          <w:sz w:val="20"/>
          <w:szCs w:val="20"/>
        </w:rPr>
      </w:pPr>
    </w:p>
    <w:p w14:paraId="37323545" w14:textId="77777777" w:rsidR="00C73855" w:rsidRDefault="00C73855" w:rsidP="00C73855">
      <w:pPr>
        <w:rPr>
          <w:rFonts w:ascii="Arial" w:eastAsia="Arial" w:hAnsi="Arial" w:cs="Arial"/>
          <w:b/>
          <w:bCs/>
          <w:sz w:val="20"/>
          <w:szCs w:val="20"/>
        </w:rPr>
      </w:pPr>
    </w:p>
    <w:p w14:paraId="1C32635F" w14:textId="77777777" w:rsidR="00C73855" w:rsidRDefault="00C73855" w:rsidP="00C73855">
      <w:pPr>
        <w:rPr>
          <w:rFonts w:ascii="Arial" w:eastAsia="Arial" w:hAnsi="Arial" w:cs="Arial"/>
          <w:b/>
          <w:bCs/>
          <w:sz w:val="20"/>
          <w:szCs w:val="20"/>
        </w:rPr>
      </w:pPr>
    </w:p>
    <w:p w14:paraId="541AFC0B" w14:textId="77777777" w:rsidR="00C73855" w:rsidRDefault="00C73855" w:rsidP="00C73855">
      <w:pPr>
        <w:spacing w:before="6"/>
        <w:rPr>
          <w:rFonts w:ascii="Arial" w:eastAsia="Arial" w:hAnsi="Arial" w:cs="Arial"/>
          <w:b/>
          <w:bCs/>
          <w:sz w:val="25"/>
          <w:szCs w:val="25"/>
        </w:rPr>
      </w:pPr>
    </w:p>
    <w:p w14:paraId="2A44053E" w14:textId="77777777" w:rsidR="00C73855" w:rsidRDefault="00C73855" w:rsidP="00C73855">
      <w:pPr>
        <w:rPr>
          <w:rFonts w:ascii="Arial" w:eastAsia="Arial" w:hAnsi="Arial" w:cs="Arial"/>
          <w:sz w:val="25"/>
          <w:szCs w:val="25"/>
        </w:rPr>
        <w:sectPr w:rsidR="00C73855">
          <w:footerReference w:type="default" r:id="rId23"/>
          <w:pgSz w:w="15840" w:h="12240" w:orient="landscape"/>
          <w:pgMar w:top="660" w:right="580" w:bottom="280" w:left="680" w:header="0" w:footer="0" w:gutter="0"/>
          <w:cols w:space="720"/>
        </w:sectPr>
      </w:pPr>
    </w:p>
    <w:p w14:paraId="0E89EDCC" w14:textId="77777777" w:rsidR="00C73855" w:rsidRDefault="00C73855" w:rsidP="00C73855">
      <w:pPr>
        <w:spacing w:before="8"/>
        <w:rPr>
          <w:rFonts w:ascii="Arial" w:eastAsia="Arial" w:hAnsi="Arial" w:cs="Arial"/>
          <w:b/>
          <w:bCs/>
          <w:sz w:val="7"/>
          <w:szCs w:val="7"/>
        </w:rPr>
      </w:pPr>
    </w:p>
    <w:p w14:paraId="5C746F84" w14:textId="77777777" w:rsidR="00C73855" w:rsidRDefault="00C73855" w:rsidP="00C73855">
      <w:pPr>
        <w:spacing w:line="87" w:lineRule="exact"/>
        <w:ind w:left="220"/>
        <w:rPr>
          <w:rFonts w:ascii="Times New Roman" w:eastAsia="Times New Roman" w:hAnsi="Times New Roman" w:cs="Times New Roman"/>
          <w:sz w:val="9"/>
          <w:szCs w:val="9"/>
        </w:rPr>
      </w:pPr>
      <w:r>
        <w:rPr>
          <w:rFonts w:ascii="Times New Roman"/>
          <w:color w:val="21211F"/>
          <w:w w:val="285"/>
          <w:sz w:val="9"/>
        </w:rPr>
        <w:t>0</w:t>
      </w:r>
    </w:p>
    <w:p w14:paraId="79E714EF" w14:textId="77777777" w:rsidR="00C73855" w:rsidRDefault="00C73855" w:rsidP="00C73855">
      <w:pPr>
        <w:spacing w:line="99" w:lineRule="exact"/>
        <w:ind w:left="225" w:hanging="5"/>
        <w:rPr>
          <w:rFonts w:ascii="Arial" w:eastAsia="Arial" w:hAnsi="Arial" w:cs="Arial"/>
          <w:sz w:val="10"/>
          <w:szCs w:val="10"/>
        </w:rPr>
      </w:pPr>
      <w:r>
        <w:rPr>
          <w:rFonts w:ascii="Arial"/>
          <w:color w:val="21211F"/>
          <w:w w:val="195"/>
          <w:sz w:val="10"/>
        </w:rPr>
        <w:t>N</w:t>
      </w:r>
    </w:p>
    <w:p w14:paraId="311B09F0" w14:textId="7FE5DD58" w:rsidR="00C73855" w:rsidRDefault="00C73855" w:rsidP="00C73855">
      <w:pPr>
        <w:spacing w:before="6" w:line="311" w:lineRule="exact"/>
        <w:ind w:left="225"/>
        <w:rPr>
          <w:rFonts w:ascii="Arial" w:eastAsia="Arial" w:hAnsi="Arial" w:cs="Arial"/>
          <w:sz w:val="33"/>
          <w:szCs w:val="33"/>
        </w:rPr>
      </w:pPr>
      <w:r>
        <w:rPr>
          <w:rFonts w:eastAsiaTheme="minorHAnsi"/>
          <w:noProof/>
          <w:sz w:val="22"/>
          <w:szCs w:val="22"/>
        </w:rPr>
        <mc:AlternateContent>
          <mc:Choice Requires="wps">
            <w:drawing>
              <wp:anchor distT="0" distB="0" distL="114300" distR="114300" simplePos="0" relativeHeight="251665408" behindDoc="1" locked="0" layoutInCell="1" allowOverlap="1" wp14:anchorId="0C1EBC30" wp14:editId="6471E187">
                <wp:simplePos x="0" y="0"/>
                <wp:positionH relativeFrom="page">
                  <wp:posOffset>608330</wp:posOffset>
                </wp:positionH>
                <wp:positionV relativeFrom="paragraph">
                  <wp:posOffset>103505</wp:posOffset>
                </wp:positionV>
                <wp:extent cx="28575" cy="260350"/>
                <wp:effectExtent l="0" t="1905" r="0" b="4445"/>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21F1" w14:textId="77777777" w:rsidR="00FE0749" w:rsidRDefault="00FE0749" w:rsidP="00C73855">
                            <w:pPr>
                              <w:spacing w:line="410" w:lineRule="exact"/>
                              <w:rPr>
                                <w:rFonts w:ascii="Arial" w:eastAsia="Arial" w:hAnsi="Arial" w:cs="Arial"/>
                                <w:sz w:val="41"/>
                                <w:szCs w:val="41"/>
                              </w:rPr>
                            </w:pPr>
                            <w:r>
                              <w:rPr>
                                <w:rFonts w:ascii="Arial"/>
                                <w:color w:val="21211F"/>
                                <w:spacing w:val="-32"/>
                                <w:w w:val="65"/>
                                <w:sz w:val="4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47.9pt;margin-top:8.15pt;width:2.25pt;height:2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oKAbICAACw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" filled="f" stroked="f">
                <v:textbox inset="0,0,0,0">
                  <w:txbxContent>
                    <w:p w14:paraId="23C821F1" w14:textId="77777777" w:rsidR="00FE0749" w:rsidRDefault="00FE0749" w:rsidP="00C73855">
                      <w:pPr>
                        <w:spacing w:line="410" w:lineRule="exact"/>
                        <w:rPr>
                          <w:rFonts w:ascii="Arial" w:eastAsia="Arial" w:hAnsi="Arial" w:cs="Arial"/>
                          <w:sz w:val="41"/>
                          <w:szCs w:val="41"/>
                        </w:rPr>
                      </w:pPr>
                      <w:r>
                        <w:rPr>
                          <w:rFonts w:ascii="Arial"/>
                          <w:color w:val="21211F"/>
                          <w:spacing w:val="-32"/>
                          <w:w w:val="65"/>
                          <w:sz w:val="41"/>
                        </w:rPr>
                        <w:t>.</w:t>
                      </w:r>
                    </w:p>
                  </w:txbxContent>
                </v:textbox>
                <w10:wrap anchorx="page"/>
              </v:shape>
            </w:pict>
          </mc:Fallback>
        </mc:AlternateContent>
      </w:r>
      <w:r>
        <w:rPr>
          <w:rFonts w:ascii="Times New Roman"/>
          <w:color w:val="21211F"/>
          <w:spacing w:val="-2"/>
          <w:w w:val="80"/>
          <w:position w:val="8"/>
          <w:sz w:val="9"/>
        </w:rPr>
        <w:t>'</w:t>
      </w:r>
      <w:r>
        <w:rPr>
          <w:rFonts w:ascii="Arial"/>
          <w:color w:val="21211F"/>
          <w:spacing w:val="-37"/>
          <w:w w:val="80"/>
          <w:sz w:val="33"/>
        </w:rPr>
        <w:t>.</w:t>
      </w:r>
      <w:r>
        <w:rPr>
          <w:rFonts w:ascii="Times New Roman"/>
          <w:color w:val="21211F"/>
          <w:spacing w:val="-26"/>
          <w:w w:val="80"/>
          <w:position w:val="8"/>
          <w:sz w:val="9"/>
        </w:rPr>
        <w:t>C</w:t>
      </w:r>
      <w:r>
        <w:rPr>
          <w:rFonts w:ascii="Arial"/>
          <w:color w:val="21211F"/>
          <w:w w:val="80"/>
          <w:sz w:val="33"/>
        </w:rPr>
        <w:t>..</w:t>
      </w:r>
    </w:p>
    <w:p w14:paraId="7559126D" w14:textId="6CF17D4F" w:rsidR="00C73855" w:rsidRDefault="00C73855" w:rsidP="00C73855">
      <w:pPr>
        <w:spacing w:line="334" w:lineRule="exact"/>
        <w:ind w:left="220"/>
        <w:rPr>
          <w:rFonts w:ascii="Arial" w:eastAsia="Arial" w:hAnsi="Arial" w:cs="Arial"/>
          <w:sz w:val="35"/>
          <w:szCs w:val="35"/>
        </w:rPr>
      </w:pPr>
      <w:r>
        <w:rPr>
          <w:rFonts w:eastAsiaTheme="minorHAnsi"/>
          <w:noProof/>
          <w:sz w:val="22"/>
          <w:szCs w:val="22"/>
        </w:rPr>
        <mc:AlternateContent>
          <mc:Choice Requires="wps">
            <w:drawing>
              <wp:anchor distT="0" distB="0" distL="114300" distR="114300" simplePos="0" relativeHeight="251662336" behindDoc="0" locked="0" layoutInCell="1" allowOverlap="1" wp14:anchorId="122621EE" wp14:editId="4E2B448C">
                <wp:simplePos x="0" y="0"/>
                <wp:positionH relativeFrom="page">
                  <wp:posOffset>558165</wp:posOffset>
                </wp:positionH>
                <wp:positionV relativeFrom="paragraph">
                  <wp:posOffset>232410</wp:posOffset>
                </wp:positionV>
                <wp:extent cx="7195185" cy="356870"/>
                <wp:effectExtent l="0" t="3810" r="635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1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47"/>
                              <w:gridCol w:w="5260"/>
                              <w:gridCol w:w="1019"/>
                              <w:gridCol w:w="1140"/>
                              <w:gridCol w:w="1092"/>
                              <w:gridCol w:w="1176"/>
                              <w:gridCol w:w="1096"/>
                            </w:tblGrid>
                            <w:tr w:rsidR="00FE0749" w14:paraId="2DBBE9EE" w14:textId="77777777">
                              <w:trPr>
                                <w:trHeight w:hRule="exact" w:val="253"/>
                              </w:trPr>
                              <w:tc>
                                <w:tcPr>
                                  <w:tcW w:w="547" w:type="dxa"/>
                                  <w:tcBorders>
                                    <w:top w:val="nil"/>
                                    <w:left w:val="nil"/>
                                    <w:bottom w:val="nil"/>
                                    <w:right w:val="nil"/>
                                  </w:tcBorders>
                                </w:tcPr>
                                <w:p w14:paraId="32A7D035" w14:textId="77777777" w:rsidR="00FE0749" w:rsidRDefault="00FE0749">
                                  <w:pPr>
                                    <w:pStyle w:val="TableParagraph"/>
                                    <w:spacing w:before="24" w:line="229" w:lineRule="exact"/>
                                    <w:ind w:left="55"/>
                                    <w:rPr>
                                      <w:rFonts w:ascii="Arial" w:eastAsia="Arial" w:hAnsi="Arial" w:cs="Arial"/>
                                      <w:sz w:val="20"/>
                                      <w:szCs w:val="20"/>
                                    </w:rPr>
                                  </w:pPr>
                                  <w:r>
                                    <w:rPr>
                                      <w:rFonts w:ascii="Arial"/>
                                      <w:color w:val="21211F"/>
                                      <w:w w:val="450"/>
                                      <w:sz w:val="20"/>
                                    </w:rPr>
                                    <w:t>I</w:t>
                                  </w:r>
                                </w:p>
                              </w:tc>
                              <w:tc>
                                <w:tcPr>
                                  <w:tcW w:w="5260" w:type="dxa"/>
                                  <w:tcBorders>
                                    <w:top w:val="nil"/>
                                    <w:left w:val="nil"/>
                                    <w:bottom w:val="nil"/>
                                    <w:right w:val="nil"/>
                                  </w:tcBorders>
                                </w:tcPr>
                                <w:p w14:paraId="6AEB4DFA" w14:textId="77777777" w:rsidR="00FE0749" w:rsidRDefault="00FE0749">
                                  <w:pPr>
                                    <w:pStyle w:val="TableParagraph"/>
                                    <w:spacing w:before="80"/>
                                    <w:ind w:left="242"/>
                                    <w:rPr>
                                      <w:rFonts w:ascii="Arial" w:eastAsia="Arial" w:hAnsi="Arial" w:cs="Arial"/>
                                      <w:sz w:val="14"/>
                                      <w:szCs w:val="14"/>
                                    </w:rPr>
                                  </w:pPr>
                                  <w:r>
                                    <w:rPr>
                                      <w:rFonts w:ascii="Arial"/>
                                      <w:b/>
                                      <w:color w:val="21211F"/>
                                      <w:w w:val="130"/>
                                      <w:sz w:val="14"/>
                                    </w:rPr>
                                    <w:t>N</w:t>
                                  </w:r>
                                </w:p>
                              </w:tc>
                              <w:tc>
                                <w:tcPr>
                                  <w:tcW w:w="1019" w:type="dxa"/>
                                  <w:tcBorders>
                                    <w:top w:val="nil"/>
                                    <w:left w:val="nil"/>
                                    <w:bottom w:val="nil"/>
                                    <w:right w:val="nil"/>
                                  </w:tcBorders>
                                </w:tcPr>
                                <w:p w14:paraId="601B7005" w14:textId="77777777" w:rsidR="00FE0749" w:rsidRDefault="00FE0749">
                                  <w:pPr>
                                    <w:pStyle w:val="TableParagraph"/>
                                    <w:spacing w:before="57"/>
                                    <w:ind w:left="47"/>
                                    <w:rPr>
                                      <w:rFonts w:ascii="Arial" w:eastAsia="Arial" w:hAnsi="Arial" w:cs="Arial"/>
                                      <w:sz w:val="16"/>
                                      <w:szCs w:val="16"/>
                                    </w:rPr>
                                  </w:pPr>
                                  <w:r>
                                    <w:rPr>
                                      <w:rFonts w:ascii="Arial"/>
                                      <w:color w:val="21211F"/>
                                      <w:w w:val="95"/>
                                      <w:sz w:val="16"/>
                                    </w:rPr>
                                    <w:t>Very</w:t>
                                  </w:r>
                                  <w:r>
                                    <w:rPr>
                                      <w:rFonts w:ascii="Arial"/>
                                      <w:color w:val="21211F"/>
                                      <w:spacing w:val="-17"/>
                                      <w:w w:val="95"/>
                                      <w:sz w:val="16"/>
                                    </w:rPr>
                                    <w:t xml:space="preserve"> </w:t>
                                  </w:r>
                                  <w:r>
                                    <w:rPr>
                                      <w:rFonts w:ascii="Arial"/>
                                      <w:color w:val="21211F"/>
                                      <w:w w:val="95"/>
                                      <w:sz w:val="16"/>
                                    </w:rPr>
                                    <w:t>Low</w:t>
                                  </w:r>
                                </w:p>
                              </w:tc>
                              <w:tc>
                                <w:tcPr>
                                  <w:tcW w:w="1140" w:type="dxa"/>
                                  <w:tcBorders>
                                    <w:top w:val="nil"/>
                                    <w:left w:val="nil"/>
                                    <w:bottom w:val="nil"/>
                                    <w:right w:val="nil"/>
                                  </w:tcBorders>
                                </w:tcPr>
                                <w:p w14:paraId="17A567EE" w14:textId="77777777" w:rsidR="00FE0749" w:rsidRDefault="00FE0749">
                                  <w:pPr>
                                    <w:pStyle w:val="TableParagraph"/>
                                    <w:spacing w:before="66"/>
                                    <w:ind w:left="38"/>
                                    <w:jc w:val="center"/>
                                    <w:rPr>
                                      <w:rFonts w:ascii="Arial" w:eastAsia="Arial" w:hAnsi="Arial" w:cs="Arial"/>
                                      <w:sz w:val="16"/>
                                      <w:szCs w:val="16"/>
                                    </w:rPr>
                                  </w:pPr>
                                  <w:r>
                                    <w:rPr>
                                      <w:rFonts w:ascii="Arial"/>
                                      <w:color w:val="21211F"/>
                                      <w:sz w:val="16"/>
                                    </w:rPr>
                                    <w:t>Low</w:t>
                                  </w:r>
                                </w:p>
                              </w:tc>
                              <w:tc>
                                <w:tcPr>
                                  <w:tcW w:w="1092" w:type="dxa"/>
                                  <w:tcBorders>
                                    <w:top w:val="nil"/>
                                    <w:left w:val="nil"/>
                                    <w:bottom w:val="nil"/>
                                    <w:right w:val="nil"/>
                                  </w:tcBorders>
                                </w:tcPr>
                                <w:p w14:paraId="3F90CF75" w14:textId="77777777" w:rsidR="00FE0749" w:rsidRDefault="00FE0749">
                                  <w:pPr>
                                    <w:pStyle w:val="TableParagraph"/>
                                    <w:spacing w:before="62"/>
                                    <w:ind w:left="244"/>
                                    <w:rPr>
                                      <w:rFonts w:ascii="Arial" w:eastAsia="Arial" w:hAnsi="Arial" w:cs="Arial"/>
                                      <w:sz w:val="16"/>
                                      <w:szCs w:val="16"/>
                                    </w:rPr>
                                  </w:pPr>
                                  <w:r>
                                    <w:rPr>
                                      <w:rFonts w:ascii="Arial"/>
                                      <w:color w:val="21211F"/>
                                      <w:sz w:val="16"/>
                                    </w:rPr>
                                    <w:t>Moderate</w:t>
                                  </w:r>
                                </w:p>
                              </w:tc>
                              <w:tc>
                                <w:tcPr>
                                  <w:tcW w:w="1176" w:type="dxa"/>
                                  <w:tcBorders>
                                    <w:top w:val="nil"/>
                                    <w:left w:val="nil"/>
                                    <w:bottom w:val="nil"/>
                                    <w:right w:val="nil"/>
                                  </w:tcBorders>
                                </w:tcPr>
                                <w:p w14:paraId="3173859C" w14:textId="77777777" w:rsidR="00FE0749" w:rsidRDefault="00FE0749">
                                  <w:pPr>
                                    <w:pStyle w:val="TableParagraph"/>
                                    <w:spacing w:before="62"/>
                                    <w:ind w:right="49"/>
                                    <w:jc w:val="center"/>
                                    <w:rPr>
                                      <w:rFonts w:ascii="Arial" w:eastAsia="Arial" w:hAnsi="Arial" w:cs="Arial"/>
                                      <w:sz w:val="16"/>
                                      <w:szCs w:val="16"/>
                                    </w:rPr>
                                  </w:pPr>
                                  <w:r>
                                    <w:rPr>
                                      <w:rFonts w:ascii="Arial"/>
                                      <w:color w:val="21211F"/>
                                      <w:sz w:val="16"/>
                                    </w:rPr>
                                    <w:t>High</w:t>
                                  </w:r>
                                </w:p>
                              </w:tc>
                              <w:tc>
                                <w:tcPr>
                                  <w:tcW w:w="1096" w:type="dxa"/>
                                  <w:tcBorders>
                                    <w:top w:val="nil"/>
                                    <w:left w:val="nil"/>
                                    <w:bottom w:val="nil"/>
                                    <w:right w:val="nil"/>
                                  </w:tcBorders>
                                </w:tcPr>
                                <w:p w14:paraId="37D97DCD" w14:textId="77777777" w:rsidR="00FE0749" w:rsidRDefault="00FE0749">
                                  <w:pPr>
                                    <w:pStyle w:val="TableParagraph"/>
                                    <w:spacing w:before="66"/>
                                    <w:ind w:left="361"/>
                                    <w:rPr>
                                      <w:rFonts w:ascii="Arial" w:eastAsia="Arial" w:hAnsi="Arial" w:cs="Arial"/>
                                      <w:sz w:val="16"/>
                                      <w:szCs w:val="16"/>
                                    </w:rPr>
                                  </w:pPr>
                                  <w:r>
                                    <w:rPr>
                                      <w:rFonts w:ascii="Arial"/>
                                      <w:color w:val="21211F"/>
                                      <w:w w:val="95"/>
                                      <w:sz w:val="16"/>
                                    </w:rPr>
                                    <w:t>Very</w:t>
                                  </w:r>
                                  <w:r>
                                    <w:rPr>
                                      <w:rFonts w:ascii="Arial"/>
                                      <w:color w:val="21211F"/>
                                      <w:spacing w:val="-4"/>
                                      <w:w w:val="95"/>
                                      <w:sz w:val="16"/>
                                    </w:rPr>
                                    <w:t xml:space="preserve"> </w:t>
                                  </w:r>
                                  <w:r>
                                    <w:rPr>
                                      <w:rFonts w:ascii="Arial"/>
                                      <w:color w:val="21211F"/>
                                      <w:w w:val="95"/>
                                      <w:sz w:val="16"/>
                                    </w:rPr>
                                    <w:t>High</w:t>
                                  </w:r>
                                </w:p>
                              </w:tc>
                            </w:tr>
                            <w:tr w:rsidR="00FE0749" w14:paraId="4B3B60D8" w14:textId="77777777">
                              <w:trPr>
                                <w:trHeight w:hRule="exact" w:val="289"/>
                              </w:trPr>
                              <w:tc>
                                <w:tcPr>
                                  <w:tcW w:w="547" w:type="dxa"/>
                                  <w:tcBorders>
                                    <w:top w:val="nil"/>
                                    <w:left w:val="nil"/>
                                    <w:bottom w:val="nil"/>
                                    <w:right w:val="nil"/>
                                  </w:tcBorders>
                                </w:tcPr>
                                <w:p w14:paraId="1D0A1BBE" w14:textId="77777777" w:rsidR="00FE0749" w:rsidRDefault="00FE0749"/>
                              </w:tc>
                              <w:tc>
                                <w:tcPr>
                                  <w:tcW w:w="5260" w:type="dxa"/>
                                  <w:tcBorders>
                                    <w:top w:val="nil"/>
                                    <w:left w:val="nil"/>
                                    <w:bottom w:val="nil"/>
                                    <w:right w:val="nil"/>
                                  </w:tcBorders>
                                </w:tcPr>
                                <w:p w14:paraId="27D6F80E" w14:textId="77777777" w:rsidR="00FE0749" w:rsidRDefault="00FE0749"/>
                              </w:tc>
                              <w:tc>
                                <w:tcPr>
                                  <w:tcW w:w="1019" w:type="dxa"/>
                                  <w:tcBorders>
                                    <w:top w:val="nil"/>
                                    <w:left w:val="nil"/>
                                    <w:bottom w:val="single" w:sz="8" w:space="0" w:color="343434"/>
                                    <w:right w:val="nil"/>
                                  </w:tcBorders>
                                </w:tcPr>
                                <w:p w14:paraId="7CF6F51E" w14:textId="77777777" w:rsidR="00FE0749" w:rsidRDefault="00FE0749">
                                  <w:pPr>
                                    <w:pStyle w:val="TableParagraph"/>
                                    <w:spacing w:line="157" w:lineRule="exact"/>
                                    <w:ind w:left="52"/>
                                    <w:rPr>
                                      <w:rFonts w:ascii="Arial" w:eastAsia="Arial" w:hAnsi="Arial" w:cs="Arial"/>
                                      <w:sz w:val="15"/>
                                      <w:szCs w:val="15"/>
                                    </w:rPr>
                                  </w:pPr>
                                  <w:r>
                                    <w:rPr>
                                      <w:rFonts w:ascii="Arial"/>
                                      <w:color w:val="21211F"/>
                                      <w:sz w:val="15"/>
                                    </w:rPr>
                                    <w:t>Opportunity</w:t>
                                  </w:r>
                                </w:p>
                              </w:tc>
                              <w:tc>
                                <w:tcPr>
                                  <w:tcW w:w="1140" w:type="dxa"/>
                                  <w:tcBorders>
                                    <w:top w:val="nil"/>
                                    <w:left w:val="nil"/>
                                    <w:bottom w:val="single" w:sz="8" w:space="0" w:color="343434"/>
                                    <w:right w:val="nil"/>
                                  </w:tcBorders>
                                </w:tcPr>
                                <w:p w14:paraId="29267D68" w14:textId="77777777" w:rsidR="00FE0749" w:rsidRDefault="00FE0749">
                                  <w:pPr>
                                    <w:pStyle w:val="TableParagraph"/>
                                    <w:spacing w:line="162" w:lineRule="exact"/>
                                    <w:ind w:left="196"/>
                                    <w:rPr>
                                      <w:rFonts w:ascii="Arial" w:eastAsia="Arial" w:hAnsi="Arial" w:cs="Arial"/>
                                      <w:sz w:val="15"/>
                                      <w:szCs w:val="15"/>
                                    </w:rPr>
                                  </w:pPr>
                                  <w:r>
                                    <w:rPr>
                                      <w:rFonts w:ascii="Arial"/>
                                      <w:color w:val="21211F"/>
                                      <w:sz w:val="15"/>
                                    </w:rPr>
                                    <w:t>Opportunity</w:t>
                                  </w:r>
                                </w:p>
                              </w:tc>
                              <w:tc>
                                <w:tcPr>
                                  <w:tcW w:w="1092" w:type="dxa"/>
                                  <w:tcBorders>
                                    <w:top w:val="nil"/>
                                    <w:left w:val="nil"/>
                                    <w:bottom w:val="single" w:sz="8" w:space="0" w:color="343434"/>
                                    <w:right w:val="nil"/>
                                  </w:tcBorders>
                                </w:tcPr>
                                <w:p w14:paraId="44A5BBD9" w14:textId="77777777" w:rsidR="00FE0749" w:rsidRDefault="00FE0749">
                                  <w:pPr>
                                    <w:pStyle w:val="TableParagraph"/>
                                    <w:spacing w:line="162" w:lineRule="exact"/>
                                    <w:ind w:left="173"/>
                                    <w:rPr>
                                      <w:rFonts w:ascii="Arial" w:eastAsia="Arial" w:hAnsi="Arial" w:cs="Arial"/>
                                      <w:sz w:val="15"/>
                                      <w:szCs w:val="15"/>
                                    </w:rPr>
                                  </w:pPr>
                                  <w:r>
                                    <w:rPr>
                                      <w:rFonts w:ascii="Arial"/>
                                      <w:color w:val="21211F"/>
                                      <w:sz w:val="15"/>
                                    </w:rPr>
                                    <w:t>Opportunity</w:t>
                                  </w:r>
                                </w:p>
                              </w:tc>
                              <w:tc>
                                <w:tcPr>
                                  <w:tcW w:w="1176" w:type="dxa"/>
                                  <w:tcBorders>
                                    <w:top w:val="nil"/>
                                    <w:left w:val="nil"/>
                                    <w:bottom w:val="single" w:sz="8" w:space="0" w:color="343434"/>
                                    <w:right w:val="nil"/>
                                  </w:tcBorders>
                                </w:tcPr>
                                <w:p w14:paraId="25244F19" w14:textId="77777777" w:rsidR="00FE0749" w:rsidRDefault="00FE0749">
                                  <w:pPr>
                                    <w:pStyle w:val="TableParagraph"/>
                                    <w:spacing w:line="162" w:lineRule="exact"/>
                                    <w:ind w:left="159"/>
                                    <w:rPr>
                                      <w:rFonts w:ascii="Arial" w:eastAsia="Arial" w:hAnsi="Arial" w:cs="Arial"/>
                                      <w:sz w:val="15"/>
                                      <w:szCs w:val="15"/>
                                    </w:rPr>
                                  </w:pPr>
                                  <w:r>
                                    <w:rPr>
                                      <w:rFonts w:ascii="Arial"/>
                                      <w:color w:val="21211F"/>
                                      <w:spacing w:val="-1"/>
                                      <w:sz w:val="15"/>
                                    </w:rPr>
                                    <w:t>Opportuni</w:t>
                                  </w:r>
                                  <w:r>
                                    <w:rPr>
                                      <w:rFonts w:ascii="Arial"/>
                                      <w:color w:val="21211F"/>
                                      <w:spacing w:val="-2"/>
                                      <w:sz w:val="15"/>
                                    </w:rPr>
                                    <w:t>ty</w:t>
                                  </w:r>
                                </w:p>
                              </w:tc>
                              <w:tc>
                                <w:tcPr>
                                  <w:tcW w:w="1096" w:type="dxa"/>
                                  <w:tcBorders>
                                    <w:top w:val="nil"/>
                                    <w:left w:val="nil"/>
                                    <w:bottom w:val="single" w:sz="8" w:space="0" w:color="343434"/>
                                    <w:right w:val="nil"/>
                                  </w:tcBorders>
                                </w:tcPr>
                                <w:p w14:paraId="7CFB2EB2" w14:textId="77777777" w:rsidR="00FE0749" w:rsidRDefault="00FE0749">
                                  <w:pPr>
                                    <w:pStyle w:val="TableParagraph"/>
                                    <w:spacing w:line="166" w:lineRule="exact"/>
                                    <w:ind w:left="242"/>
                                    <w:rPr>
                                      <w:rFonts w:ascii="Arial" w:eastAsia="Arial" w:hAnsi="Arial" w:cs="Arial"/>
                                      <w:sz w:val="15"/>
                                      <w:szCs w:val="15"/>
                                    </w:rPr>
                                  </w:pPr>
                                  <w:r>
                                    <w:rPr>
                                      <w:rFonts w:ascii="Arial"/>
                                      <w:color w:val="21211F"/>
                                      <w:sz w:val="15"/>
                                    </w:rPr>
                                    <w:t>Opportunity</w:t>
                                  </w:r>
                                </w:p>
                              </w:tc>
                            </w:tr>
                          </w:tbl>
                          <w:p w14:paraId="3FFF13D0" w14:textId="77777777" w:rsidR="00FE0749" w:rsidRDefault="00FE0749" w:rsidP="00C738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43.95pt;margin-top:18.3pt;width:566.55pt;height:28.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260"/>
                        <w:gridCol w:w="1019"/>
                        <w:gridCol w:w="1140"/>
                        <w:gridCol w:w="1092"/>
                        <w:gridCol w:w="1176"/>
                        <w:gridCol w:w="1096"/>
                      </w:tblGrid>
                      <w:tr w:rsidR="00FE0749" w14:paraId="2DBBE9EE" w14:textId="77777777">
                        <w:trPr>
                          <w:trHeight w:hRule="exact" w:val="253"/>
                        </w:trPr>
                        <w:tc>
                          <w:tcPr>
                            <w:tcW w:w="547" w:type="dxa"/>
                            <w:tcBorders>
                              <w:top w:val="nil"/>
                              <w:left w:val="nil"/>
                              <w:bottom w:val="nil"/>
                              <w:right w:val="nil"/>
                            </w:tcBorders>
                          </w:tcPr>
                          <w:p w14:paraId="32A7D035" w14:textId="77777777" w:rsidR="00FE0749" w:rsidRDefault="00FE0749">
                            <w:pPr>
                              <w:pStyle w:val="TableParagraph"/>
                              <w:spacing w:before="24" w:line="229" w:lineRule="exact"/>
                              <w:ind w:left="55"/>
                              <w:rPr>
                                <w:rFonts w:ascii="Arial" w:eastAsia="Arial" w:hAnsi="Arial" w:cs="Arial"/>
                                <w:sz w:val="20"/>
                                <w:szCs w:val="20"/>
                              </w:rPr>
                            </w:pPr>
                            <w:r>
                              <w:rPr>
                                <w:rFonts w:ascii="Arial"/>
                                <w:color w:val="21211F"/>
                                <w:w w:val="450"/>
                                <w:sz w:val="20"/>
                              </w:rPr>
                              <w:t>I</w:t>
                            </w:r>
                          </w:p>
                        </w:tc>
                        <w:tc>
                          <w:tcPr>
                            <w:tcW w:w="5260" w:type="dxa"/>
                            <w:tcBorders>
                              <w:top w:val="nil"/>
                              <w:left w:val="nil"/>
                              <w:bottom w:val="nil"/>
                              <w:right w:val="nil"/>
                            </w:tcBorders>
                          </w:tcPr>
                          <w:p w14:paraId="6AEB4DFA" w14:textId="77777777" w:rsidR="00FE0749" w:rsidRDefault="00FE0749">
                            <w:pPr>
                              <w:pStyle w:val="TableParagraph"/>
                              <w:spacing w:before="80"/>
                              <w:ind w:left="242"/>
                              <w:rPr>
                                <w:rFonts w:ascii="Arial" w:eastAsia="Arial" w:hAnsi="Arial" w:cs="Arial"/>
                                <w:sz w:val="14"/>
                                <w:szCs w:val="14"/>
                              </w:rPr>
                            </w:pPr>
                            <w:r>
                              <w:rPr>
                                <w:rFonts w:ascii="Arial"/>
                                <w:b/>
                                <w:color w:val="21211F"/>
                                <w:w w:val="130"/>
                                <w:sz w:val="14"/>
                              </w:rPr>
                              <w:t>N</w:t>
                            </w:r>
                          </w:p>
                        </w:tc>
                        <w:tc>
                          <w:tcPr>
                            <w:tcW w:w="1019" w:type="dxa"/>
                            <w:tcBorders>
                              <w:top w:val="nil"/>
                              <w:left w:val="nil"/>
                              <w:bottom w:val="nil"/>
                              <w:right w:val="nil"/>
                            </w:tcBorders>
                          </w:tcPr>
                          <w:p w14:paraId="601B7005" w14:textId="77777777" w:rsidR="00FE0749" w:rsidRDefault="00FE0749">
                            <w:pPr>
                              <w:pStyle w:val="TableParagraph"/>
                              <w:spacing w:before="57"/>
                              <w:ind w:left="47"/>
                              <w:rPr>
                                <w:rFonts w:ascii="Arial" w:eastAsia="Arial" w:hAnsi="Arial" w:cs="Arial"/>
                                <w:sz w:val="16"/>
                                <w:szCs w:val="16"/>
                              </w:rPr>
                            </w:pPr>
                            <w:r>
                              <w:rPr>
                                <w:rFonts w:ascii="Arial"/>
                                <w:color w:val="21211F"/>
                                <w:w w:val="95"/>
                                <w:sz w:val="16"/>
                              </w:rPr>
                              <w:t>Very</w:t>
                            </w:r>
                            <w:r>
                              <w:rPr>
                                <w:rFonts w:ascii="Arial"/>
                                <w:color w:val="21211F"/>
                                <w:spacing w:val="-17"/>
                                <w:w w:val="95"/>
                                <w:sz w:val="16"/>
                              </w:rPr>
                              <w:t xml:space="preserve"> </w:t>
                            </w:r>
                            <w:r>
                              <w:rPr>
                                <w:rFonts w:ascii="Arial"/>
                                <w:color w:val="21211F"/>
                                <w:w w:val="95"/>
                                <w:sz w:val="16"/>
                              </w:rPr>
                              <w:t>Low</w:t>
                            </w:r>
                          </w:p>
                        </w:tc>
                        <w:tc>
                          <w:tcPr>
                            <w:tcW w:w="1140" w:type="dxa"/>
                            <w:tcBorders>
                              <w:top w:val="nil"/>
                              <w:left w:val="nil"/>
                              <w:bottom w:val="nil"/>
                              <w:right w:val="nil"/>
                            </w:tcBorders>
                          </w:tcPr>
                          <w:p w14:paraId="17A567EE" w14:textId="77777777" w:rsidR="00FE0749" w:rsidRDefault="00FE0749">
                            <w:pPr>
                              <w:pStyle w:val="TableParagraph"/>
                              <w:spacing w:before="66"/>
                              <w:ind w:left="38"/>
                              <w:jc w:val="center"/>
                              <w:rPr>
                                <w:rFonts w:ascii="Arial" w:eastAsia="Arial" w:hAnsi="Arial" w:cs="Arial"/>
                                <w:sz w:val="16"/>
                                <w:szCs w:val="16"/>
                              </w:rPr>
                            </w:pPr>
                            <w:r>
                              <w:rPr>
                                <w:rFonts w:ascii="Arial"/>
                                <w:color w:val="21211F"/>
                                <w:sz w:val="16"/>
                              </w:rPr>
                              <w:t>Low</w:t>
                            </w:r>
                          </w:p>
                        </w:tc>
                        <w:tc>
                          <w:tcPr>
                            <w:tcW w:w="1092" w:type="dxa"/>
                            <w:tcBorders>
                              <w:top w:val="nil"/>
                              <w:left w:val="nil"/>
                              <w:bottom w:val="nil"/>
                              <w:right w:val="nil"/>
                            </w:tcBorders>
                          </w:tcPr>
                          <w:p w14:paraId="3F90CF75" w14:textId="77777777" w:rsidR="00FE0749" w:rsidRDefault="00FE0749">
                            <w:pPr>
                              <w:pStyle w:val="TableParagraph"/>
                              <w:spacing w:before="62"/>
                              <w:ind w:left="244"/>
                              <w:rPr>
                                <w:rFonts w:ascii="Arial" w:eastAsia="Arial" w:hAnsi="Arial" w:cs="Arial"/>
                                <w:sz w:val="16"/>
                                <w:szCs w:val="16"/>
                              </w:rPr>
                            </w:pPr>
                            <w:r>
                              <w:rPr>
                                <w:rFonts w:ascii="Arial"/>
                                <w:color w:val="21211F"/>
                                <w:sz w:val="16"/>
                              </w:rPr>
                              <w:t>Moderate</w:t>
                            </w:r>
                          </w:p>
                        </w:tc>
                        <w:tc>
                          <w:tcPr>
                            <w:tcW w:w="1176" w:type="dxa"/>
                            <w:tcBorders>
                              <w:top w:val="nil"/>
                              <w:left w:val="nil"/>
                              <w:bottom w:val="nil"/>
                              <w:right w:val="nil"/>
                            </w:tcBorders>
                          </w:tcPr>
                          <w:p w14:paraId="3173859C" w14:textId="77777777" w:rsidR="00FE0749" w:rsidRDefault="00FE0749">
                            <w:pPr>
                              <w:pStyle w:val="TableParagraph"/>
                              <w:spacing w:before="62"/>
                              <w:ind w:right="49"/>
                              <w:jc w:val="center"/>
                              <w:rPr>
                                <w:rFonts w:ascii="Arial" w:eastAsia="Arial" w:hAnsi="Arial" w:cs="Arial"/>
                                <w:sz w:val="16"/>
                                <w:szCs w:val="16"/>
                              </w:rPr>
                            </w:pPr>
                            <w:r>
                              <w:rPr>
                                <w:rFonts w:ascii="Arial"/>
                                <w:color w:val="21211F"/>
                                <w:sz w:val="16"/>
                              </w:rPr>
                              <w:t>High</w:t>
                            </w:r>
                          </w:p>
                        </w:tc>
                        <w:tc>
                          <w:tcPr>
                            <w:tcW w:w="1096" w:type="dxa"/>
                            <w:tcBorders>
                              <w:top w:val="nil"/>
                              <w:left w:val="nil"/>
                              <w:bottom w:val="nil"/>
                              <w:right w:val="nil"/>
                            </w:tcBorders>
                          </w:tcPr>
                          <w:p w14:paraId="37D97DCD" w14:textId="77777777" w:rsidR="00FE0749" w:rsidRDefault="00FE0749">
                            <w:pPr>
                              <w:pStyle w:val="TableParagraph"/>
                              <w:spacing w:before="66"/>
                              <w:ind w:left="361"/>
                              <w:rPr>
                                <w:rFonts w:ascii="Arial" w:eastAsia="Arial" w:hAnsi="Arial" w:cs="Arial"/>
                                <w:sz w:val="16"/>
                                <w:szCs w:val="16"/>
                              </w:rPr>
                            </w:pPr>
                            <w:r>
                              <w:rPr>
                                <w:rFonts w:ascii="Arial"/>
                                <w:color w:val="21211F"/>
                                <w:w w:val="95"/>
                                <w:sz w:val="16"/>
                              </w:rPr>
                              <w:t>Very</w:t>
                            </w:r>
                            <w:r>
                              <w:rPr>
                                <w:rFonts w:ascii="Arial"/>
                                <w:color w:val="21211F"/>
                                <w:spacing w:val="-4"/>
                                <w:w w:val="95"/>
                                <w:sz w:val="16"/>
                              </w:rPr>
                              <w:t xml:space="preserve"> </w:t>
                            </w:r>
                            <w:r>
                              <w:rPr>
                                <w:rFonts w:ascii="Arial"/>
                                <w:color w:val="21211F"/>
                                <w:w w:val="95"/>
                                <w:sz w:val="16"/>
                              </w:rPr>
                              <w:t>High</w:t>
                            </w:r>
                          </w:p>
                        </w:tc>
                      </w:tr>
                      <w:tr w:rsidR="00FE0749" w14:paraId="4B3B60D8" w14:textId="77777777">
                        <w:trPr>
                          <w:trHeight w:hRule="exact" w:val="289"/>
                        </w:trPr>
                        <w:tc>
                          <w:tcPr>
                            <w:tcW w:w="547" w:type="dxa"/>
                            <w:tcBorders>
                              <w:top w:val="nil"/>
                              <w:left w:val="nil"/>
                              <w:bottom w:val="nil"/>
                              <w:right w:val="nil"/>
                            </w:tcBorders>
                          </w:tcPr>
                          <w:p w14:paraId="1D0A1BBE" w14:textId="77777777" w:rsidR="00FE0749" w:rsidRDefault="00FE0749"/>
                        </w:tc>
                        <w:tc>
                          <w:tcPr>
                            <w:tcW w:w="5260" w:type="dxa"/>
                            <w:tcBorders>
                              <w:top w:val="nil"/>
                              <w:left w:val="nil"/>
                              <w:bottom w:val="nil"/>
                              <w:right w:val="nil"/>
                            </w:tcBorders>
                          </w:tcPr>
                          <w:p w14:paraId="27D6F80E" w14:textId="77777777" w:rsidR="00FE0749" w:rsidRDefault="00FE0749"/>
                        </w:tc>
                        <w:tc>
                          <w:tcPr>
                            <w:tcW w:w="1019" w:type="dxa"/>
                            <w:tcBorders>
                              <w:top w:val="nil"/>
                              <w:left w:val="nil"/>
                              <w:bottom w:val="single" w:sz="8" w:space="0" w:color="343434"/>
                              <w:right w:val="nil"/>
                            </w:tcBorders>
                          </w:tcPr>
                          <w:p w14:paraId="7CF6F51E" w14:textId="77777777" w:rsidR="00FE0749" w:rsidRDefault="00FE0749">
                            <w:pPr>
                              <w:pStyle w:val="TableParagraph"/>
                              <w:spacing w:line="157" w:lineRule="exact"/>
                              <w:ind w:left="52"/>
                              <w:rPr>
                                <w:rFonts w:ascii="Arial" w:eastAsia="Arial" w:hAnsi="Arial" w:cs="Arial"/>
                                <w:sz w:val="15"/>
                                <w:szCs w:val="15"/>
                              </w:rPr>
                            </w:pPr>
                            <w:r>
                              <w:rPr>
                                <w:rFonts w:ascii="Arial"/>
                                <w:color w:val="21211F"/>
                                <w:sz w:val="15"/>
                              </w:rPr>
                              <w:t>Opportunity</w:t>
                            </w:r>
                          </w:p>
                        </w:tc>
                        <w:tc>
                          <w:tcPr>
                            <w:tcW w:w="1140" w:type="dxa"/>
                            <w:tcBorders>
                              <w:top w:val="nil"/>
                              <w:left w:val="nil"/>
                              <w:bottom w:val="single" w:sz="8" w:space="0" w:color="343434"/>
                              <w:right w:val="nil"/>
                            </w:tcBorders>
                          </w:tcPr>
                          <w:p w14:paraId="29267D68" w14:textId="77777777" w:rsidR="00FE0749" w:rsidRDefault="00FE0749">
                            <w:pPr>
                              <w:pStyle w:val="TableParagraph"/>
                              <w:spacing w:line="162" w:lineRule="exact"/>
                              <w:ind w:left="196"/>
                              <w:rPr>
                                <w:rFonts w:ascii="Arial" w:eastAsia="Arial" w:hAnsi="Arial" w:cs="Arial"/>
                                <w:sz w:val="15"/>
                                <w:szCs w:val="15"/>
                              </w:rPr>
                            </w:pPr>
                            <w:r>
                              <w:rPr>
                                <w:rFonts w:ascii="Arial"/>
                                <w:color w:val="21211F"/>
                                <w:sz w:val="15"/>
                              </w:rPr>
                              <w:t>Opportunity</w:t>
                            </w:r>
                          </w:p>
                        </w:tc>
                        <w:tc>
                          <w:tcPr>
                            <w:tcW w:w="1092" w:type="dxa"/>
                            <w:tcBorders>
                              <w:top w:val="nil"/>
                              <w:left w:val="nil"/>
                              <w:bottom w:val="single" w:sz="8" w:space="0" w:color="343434"/>
                              <w:right w:val="nil"/>
                            </w:tcBorders>
                          </w:tcPr>
                          <w:p w14:paraId="44A5BBD9" w14:textId="77777777" w:rsidR="00FE0749" w:rsidRDefault="00FE0749">
                            <w:pPr>
                              <w:pStyle w:val="TableParagraph"/>
                              <w:spacing w:line="162" w:lineRule="exact"/>
                              <w:ind w:left="173"/>
                              <w:rPr>
                                <w:rFonts w:ascii="Arial" w:eastAsia="Arial" w:hAnsi="Arial" w:cs="Arial"/>
                                <w:sz w:val="15"/>
                                <w:szCs w:val="15"/>
                              </w:rPr>
                            </w:pPr>
                            <w:r>
                              <w:rPr>
                                <w:rFonts w:ascii="Arial"/>
                                <w:color w:val="21211F"/>
                                <w:sz w:val="15"/>
                              </w:rPr>
                              <w:t>Opportunity</w:t>
                            </w:r>
                          </w:p>
                        </w:tc>
                        <w:tc>
                          <w:tcPr>
                            <w:tcW w:w="1176" w:type="dxa"/>
                            <w:tcBorders>
                              <w:top w:val="nil"/>
                              <w:left w:val="nil"/>
                              <w:bottom w:val="single" w:sz="8" w:space="0" w:color="343434"/>
                              <w:right w:val="nil"/>
                            </w:tcBorders>
                          </w:tcPr>
                          <w:p w14:paraId="25244F19" w14:textId="77777777" w:rsidR="00FE0749" w:rsidRDefault="00FE0749">
                            <w:pPr>
                              <w:pStyle w:val="TableParagraph"/>
                              <w:spacing w:line="162" w:lineRule="exact"/>
                              <w:ind w:left="159"/>
                              <w:rPr>
                                <w:rFonts w:ascii="Arial" w:eastAsia="Arial" w:hAnsi="Arial" w:cs="Arial"/>
                                <w:sz w:val="15"/>
                                <w:szCs w:val="15"/>
                              </w:rPr>
                            </w:pPr>
                            <w:r>
                              <w:rPr>
                                <w:rFonts w:ascii="Arial"/>
                                <w:color w:val="21211F"/>
                                <w:spacing w:val="-1"/>
                                <w:sz w:val="15"/>
                              </w:rPr>
                              <w:t>Opportuni</w:t>
                            </w:r>
                            <w:r>
                              <w:rPr>
                                <w:rFonts w:ascii="Arial"/>
                                <w:color w:val="21211F"/>
                                <w:spacing w:val="-2"/>
                                <w:sz w:val="15"/>
                              </w:rPr>
                              <w:t>ty</w:t>
                            </w:r>
                          </w:p>
                        </w:tc>
                        <w:tc>
                          <w:tcPr>
                            <w:tcW w:w="1096" w:type="dxa"/>
                            <w:tcBorders>
                              <w:top w:val="nil"/>
                              <w:left w:val="nil"/>
                              <w:bottom w:val="single" w:sz="8" w:space="0" w:color="343434"/>
                              <w:right w:val="nil"/>
                            </w:tcBorders>
                          </w:tcPr>
                          <w:p w14:paraId="7CFB2EB2" w14:textId="77777777" w:rsidR="00FE0749" w:rsidRDefault="00FE0749">
                            <w:pPr>
                              <w:pStyle w:val="TableParagraph"/>
                              <w:spacing w:line="166" w:lineRule="exact"/>
                              <w:ind w:left="242"/>
                              <w:rPr>
                                <w:rFonts w:ascii="Arial" w:eastAsia="Arial" w:hAnsi="Arial" w:cs="Arial"/>
                                <w:sz w:val="15"/>
                                <w:szCs w:val="15"/>
                              </w:rPr>
                            </w:pPr>
                            <w:r>
                              <w:rPr>
                                <w:rFonts w:ascii="Arial"/>
                                <w:color w:val="21211F"/>
                                <w:sz w:val="15"/>
                              </w:rPr>
                              <w:t>Opportunity</w:t>
                            </w:r>
                          </w:p>
                        </w:tc>
                      </w:tr>
                    </w:tbl>
                    <w:p w14:paraId="3FFF13D0" w14:textId="77777777" w:rsidR="00FE0749" w:rsidRDefault="00FE0749" w:rsidP="00C73855"/>
                  </w:txbxContent>
                </v:textbox>
                <w10:wrap anchorx="page"/>
              </v:shape>
            </w:pict>
          </mc:Fallback>
        </mc:AlternateContent>
      </w:r>
      <w:r>
        <w:rPr>
          <w:rFonts w:ascii="Arial"/>
          <w:color w:val="21211F"/>
          <w:w w:val="80"/>
          <w:sz w:val="35"/>
        </w:rPr>
        <w:t>"'</w:t>
      </w:r>
    </w:p>
    <w:p w14:paraId="7524E26B" w14:textId="77777777" w:rsidR="00C73855" w:rsidRDefault="00C73855" w:rsidP="00C73855">
      <w:pPr>
        <w:spacing w:before="101" w:line="1123" w:lineRule="exact"/>
        <w:ind w:left="101"/>
        <w:rPr>
          <w:rFonts w:ascii="Times New Roman" w:eastAsia="Times New Roman" w:hAnsi="Times New Roman" w:cs="Times New Roman"/>
        </w:rPr>
      </w:pPr>
      <w:r>
        <w:rPr>
          <w:rFonts w:ascii="Arial" w:hAnsi="Arial"/>
          <w:color w:val="21211F"/>
          <w:spacing w:val="-1302"/>
          <w:w w:val="365"/>
          <w:sz w:val="110"/>
        </w:rPr>
        <w:t>i</w:t>
      </w:r>
      <w:r>
        <w:rPr>
          <w:rFonts w:ascii="Arial" w:hAnsi="Arial"/>
          <w:color w:val="21211F"/>
          <w:w w:val="365"/>
          <w:position w:val="-3"/>
          <w:sz w:val="20"/>
        </w:rPr>
        <w:t>i</w:t>
      </w:r>
      <w:r>
        <w:rPr>
          <w:rFonts w:ascii="Arial" w:hAnsi="Arial"/>
          <w:color w:val="21211F"/>
          <w:spacing w:val="-187"/>
          <w:w w:val="365"/>
          <w:position w:val="-3"/>
          <w:sz w:val="20"/>
        </w:rPr>
        <w:t xml:space="preserve"> </w:t>
      </w:r>
      <w:r>
        <w:rPr>
          <w:rFonts w:ascii="Arial" w:hAnsi="Arial"/>
          <w:color w:val="21211F"/>
          <w:spacing w:val="-36"/>
          <w:w w:val="160"/>
          <w:sz w:val="110"/>
        </w:rPr>
        <w:t>·</w:t>
      </w:r>
      <w:r>
        <w:rPr>
          <w:rFonts w:ascii="Times New Roman" w:hAnsi="Times New Roman"/>
          <w:color w:val="21211F"/>
          <w:w w:val="160"/>
          <w:position w:val="-3"/>
          <w:sz w:val="22"/>
        </w:rPr>
        <w:t>s</w:t>
      </w:r>
    </w:p>
    <w:p w14:paraId="230F28C5" w14:textId="77777777" w:rsidR="00C73855" w:rsidRDefault="00C73855" w:rsidP="00C73855">
      <w:pPr>
        <w:rPr>
          <w:rFonts w:ascii="Times New Roman" w:eastAsia="Times New Roman" w:hAnsi="Times New Roman" w:cs="Times New Roman"/>
          <w:sz w:val="14"/>
          <w:szCs w:val="14"/>
        </w:rPr>
      </w:pPr>
      <w:r>
        <w:br w:type="column"/>
      </w:r>
    </w:p>
    <w:p w14:paraId="179BD7D3" w14:textId="77777777" w:rsidR="00C73855" w:rsidRDefault="00C73855" w:rsidP="00C73855">
      <w:pPr>
        <w:rPr>
          <w:rFonts w:ascii="Times New Roman" w:eastAsia="Times New Roman" w:hAnsi="Times New Roman" w:cs="Times New Roman"/>
          <w:sz w:val="14"/>
          <w:szCs w:val="14"/>
        </w:rPr>
      </w:pPr>
    </w:p>
    <w:p w14:paraId="50B36D5A" w14:textId="77777777" w:rsidR="00C73855" w:rsidRDefault="00C73855" w:rsidP="00C73855">
      <w:pPr>
        <w:rPr>
          <w:rFonts w:ascii="Times New Roman" w:eastAsia="Times New Roman" w:hAnsi="Times New Roman" w:cs="Times New Roman"/>
          <w:sz w:val="14"/>
          <w:szCs w:val="14"/>
        </w:rPr>
      </w:pPr>
    </w:p>
    <w:p w14:paraId="0E76FC47" w14:textId="77777777" w:rsidR="00C73855" w:rsidRDefault="00C73855" w:rsidP="00C73855">
      <w:pPr>
        <w:rPr>
          <w:rFonts w:ascii="Times New Roman" w:eastAsia="Times New Roman" w:hAnsi="Times New Roman" w:cs="Times New Roman"/>
          <w:sz w:val="14"/>
          <w:szCs w:val="14"/>
        </w:rPr>
      </w:pPr>
    </w:p>
    <w:p w14:paraId="05B8D676" w14:textId="77777777" w:rsidR="00C73855" w:rsidRDefault="00C73855" w:rsidP="00C73855">
      <w:pPr>
        <w:rPr>
          <w:rFonts w:ascii="Times New Roman" w:eastAsia="Times New Roman" w:hAnsi="Times New Roman" w:cs="Times New Roman"/>
          <w:sz w:val="14"/>
          <w:szCs w:val="14"/>
        </w:rPr>
      </w:pPr>
    </w:p>
    <w:p w14:paraId="1F0815DB" w14:textId="77777777" w:rsidR="00C73855" w:rsidRDefault="00C73855" w:rsidP="00C73855">
      <w:pPr>
        <w:rPr>
          <w:rFonts w:ascii="Times New Roman" w:eastAsia="Times New Roman" w:hAnsi="Times New Roman" w:cs="Times New Roman"/>
          <w:sz w:val="14"/>
          <w:szCs w:val="14"/>
        </w:rPr>
      </w:pPr>
    </w:p>
    <w:p w14:paraId="143B33C0" w14:textId="77777777" w:rsidR="00C73855" w:rsidRDefault="00C73855" w:rsidP="00C73855">
      <w:pPr>
        <w:rPr>
          <w:rFonts w:ascii="Times New Roman" w:eastAsia="Times New Roman" w:hAnsi="Times New Roman" w:cs="Times New Roman"/>
          <w:sz w:val="14"/>
          <w:szCs w:val="14"/>
        </w:rPr>
      </w:pPr>
    </w:p>
    <w:p w14:paraId="3E3D0146" w14:textId="77777777" w:rsidR="00C73855" w:rsidRDefault="00C73855" w:rsidP="00C73855">
      <w:pPr>
        <w:rPr>
          <w:rFonts w:ascii="Times New Roman" w:eastAsia="Times New Roman" w:hAnsi="Times New Roman" w:cs="Times New Roman"/>
          <w:sz w:val="14"/>
          <w:szCs w:val="14"/>
        </w:rPr>
      </w:pPr>
    </w:p>
    <w:p w14:paraId="4566C0EE" w14:textId="77777777" w:rsidR="00C73855" w:rsidRDefault="00C73855" w:rsidP="00C73855">
      <w:pPr>
        <w:rPr>
          <w:rFonts w:ascii="Times New Roman" w:eastAsia="Times New Roman" w:hAnsi="Times New Roman" w:cs="Times New Roman"/>
          <w:sz w:val="14"/>
          <w:szCs w:val="14"/>
        </w:rPr>
      </w:pPr>
    </w:p>
    <w:p w14:paraId="120456E3" w14:textId="77777777" w:rsidR="00C73855" w:rsidRDefault="00C73855" w:rsidP="00C73855">
      <w:pPr>
        <w:spacing w:before="10"/>
        <w:rPr>
          <w:rFonts w:ascii="Times New Roman" w:eastAsia="Times New Roman" w:hAnsi="Times New Roman" w:cs="Times New Roman"/>
          <w:sz w:val="16"/>
          <w:szCs w:val="16"/>
        </w:rPr>
      </w:pPr>
    </w:p>
    <w:p w14:paraId="4B85EF92" w14:textId="77777777" w:rsidR="00C73855" w:rsidRDefault="00C73855" w:rsidP="00C73855">
      <w:pPr>
        <w:spacing w:line="152" w:lineRule="exact"/>
        <w:ind w:left="101"/>
        <w:rPr>
          <w:rFonts w:ascii="Arial" w:eastAsia="Arial" w:hAnsi="Arial" w:cs="Arial"/>
          <w:sz w:val="14"/>
          <w:szCs w:val="14"/>
        </w:rPr>
      </w:pPr>
      <w:r>
        <w:rPr>
          <w:rFonts w:ascii="Arial"/>
          <w:color w:val="F64452"/>
          <w:spacing w:val="-35"/>
          <w:w w:val="410"/>
          <w:sz w:val="14"/>
        </w:rPr>
        <w:t>---</w:t>
      </w:r>
      <w:r>
        <w:rPr>
          <w:rFonts w:ascii="Arial"/>
          <w:color w:val="F64452"/>
          <w:w w:val="410"/>
          <w:sz w:val="14"/>
        </w:rPr>
        <w:t>-</w:t>
      </w:r>
      <w:r>
        <w:rPr>
          <w:rFonts w:ascii="Arial"/>
          <w:color w:val="F64452"/>
          <w:spacing w:val="-142"/>
          <w:w w:val="410"/>
          <w:sz w:val="14"/>
        </w:rPr>
        <w:t xml:space="preserve"> </w:t>
      </w:r>
      <w:r>
        <w:rPr>
          <w:rFonts w:ascii="Arial"/>
          <w:color w:val="21211F"/>
          <w:w w:val="105"/>
          <w:sz w:val="14"/>
        </w:rPr>
        <w:t>Qua</w:t>
      </w:r>
      <w:r>
        <w:rPr>
          <w:rFonts w:ascii="Arial"/>
          <w:color w:val="21211F"/>
          <w:spacing w:val="-7"/>
          <w:w w:val="105"/>
          <w:sz w:val="14"/>
        </w:rPr>
        <w:t>l</w:t>
      </w:r>
      <w:r>
        <w:rPr>
          <w:rFonts w:ascii="Arial"/>
          <w:color w:val="21211F"/>
          <w:w w:val="105"/>
          <w:sz w:val="14"/>
        </w:rPr>
        <w:t>ified</w:t>
      </w:r>
      <w:r>
        <w:rPr>
          <w:rFonts w:ascii="Arial"/>
          <w:color w:val="21211F"/>
          <w:spacing w:val="-32"/>
          <w:w w:val="105"/>
          <w:sz w:val="14"/>
        </w:rPr>
        <w:t xml:space="preserve"> </w:t>
      </w:r>
      <w:r>
        <w:rPr>
          <w:rFonts w:ascii="Arial"/>
          <w:color w:val="21211F"/>
          <w:w w:val="105"/>
          <w:sz w:val="14"/>
        </w:rPr>
        <w:t>Census</w:t>
      </w:r>
      <w:r>
        <w:rPr>
          <w:rFonts w:ascii="Arial"/>
          <w:color w:val="21211F"/>
          <w:spacing w:val="-29"/>
          <w:w w:val="105"/>
          <w:sz w:val="14"/>
        </w:rPr>
        <w:t xml:space="preserve"> </w:t>
      </w:r>
      <w:r>
        <w:rPr>
          <w:rFonts w:ascii="Arial"/>
          <w:color w:val="21211F"/>
          <w:w w:val="105"/>
          <w:sz w:val="14"/>
        </w:rPr>
        <w:t>Tracts</w:t>
      </w:r>
      <w:r>
        <w:rPr>
          <w:rFonts w:ascii="Arial"/>
          <w:color w:val="21211F"/>
          <w:spacing w:val="-28"/>
          <w:w w:val="105"/>
          <w:sz w:val="14"/>
        </w:rPr>
        <w:t xml:space="preserve"> </w:t>
      </w:r>
      <w:r>
        <w:rPr>
          <w:rFonts w:ascii="Arial"/>
          <w:color w:val="21211F"/>
          <w:w w:val="105"/>
          <w:sz w:val="14"/>
        </w:rPr>
        <w:t>(2014</w:t>
      </w:r>
      <w:r>
        <w:rPr>
          <w:rFonts w:ascii="Arial"/>
          <w:color w:val="21211F"/>
          <w:spacing w:val="-31"/>
          <w:w w:val="105"/>
          <w:sz w:val="14"/>
        </w:rPr>
        <w:t xml:space="preserve"> </w:t>
      </w:r>
      <w:r>
        <w:rPr>
          <w:rFonts w:ascii="Arial"/>
          <w:color w:val="21211F"/>
          <w:w w:val="105"/>
          <w:sz w:val="14"/>
        </w:rPr>
        <w:t>&amp;</w:t>
      </w:r>
      <w:r>
        <w:rPr>
          <w:rFonts w:ascii="Arial"/>
          <w:color w:val="21211F"/>
          <w:spacing w:val="-32"/>
          <w:w w:val="105"/>
          <w:sz w:val="14"/>
        </w:rPr>
        <w:t xml:space="preserve"> </w:t>
      </w:r>
      <w:r>
        <w:rPr>
          <w:rFonts w:ascii="Arial"/>
          <w:color w:val="21211F"/>
          <w:w w:val="105"/>
          <w:sz w:val="14"/>
        </w:rPr>
        <w:t>2015)</w:t>
      </w:r>
    </w:p>
    <w:p w14:paraId="6C449B37" w14:textId="77777777" w:rsidR="00C73855" w:rsidRDefault="00C73855" w:rsidP="00C73855">
      <w:pPr>
        <w:spacing w:line="145" w:lineRule="exact"/>
        <w:ind w:left="864"/>
        <w:rPr>
          <w:rFonts w:ascii="Arial" w:eastAsia="Arial" w:hAnsi="Arial" w:cs="Arial"/>
          <w:sz w:val="13"/>
          <w:szCs w:val="13"/>
        </w:rPr>
      </w:pPr>
      <w:r>
        <w:rPr>
          <w:rFonts w:ascii="Times New Roman"/>
          <w:color w:val="21211F"/>
          <w:w w:val="110"/>
          <w:sz w:val="14"/>
        </w:rPr>
        <w:t>Data</w:t>
      </w:r>
      <w:r>
        <w:rPr>
          <w:rFonts w:ascii="Times New Roman"/>
          <w:color w:val="21211F"/>
          <w:spacing w:val="8"/>
          <w:w w:val="110"/>
          <w:sz w:val="14"/>
        </w:rPr>
        <w:t xml:space="preserve"> </w:t>
      </w:r>
      <w:r>
        <w:rPr>
          <w:rFonts w:ascii="Arial"/>
          <w:color w:val="21211F"/>
          <w:w w:val="110"/>
          <w:sz w:val="13"/>
        </w:rPr>
        <w:t>Sou:Depanment</w:t>
      </w:r>
      <w:r>
        <w:rPr>
          <w:rFonts w:ascii="Arial"/>
          <w:color w:val="21211F"/>
          <w:spacing w:val="-11"/>
          <w:w w:val="110"/>
          <w:sz w:val="13"/>
        </w:rPr>
        <w:t xml:space="preserve"> </w:t>
      </w:r>
      <w:r>
        <w:rPr>
          <w:rFonts w:ascii="Arial"/>
          <w:color w:val="21211F"/>
          <w:w w:val="110"/>
          <w:sz w:val="13"/>
        </w:rPr>
        <w:t>of</w:t>
      </w:r>
      <w:r>
        <w:rPr>
          <w:rFonts w:ascii="Arial"/>
          <w:color w:val="21211F"/>
          <w:spacing w:val="-8"/>
          <w:w w:val="110"/>
          <w:sz w:val="13"/>
        </w:rPr>
        <w:t xml:space="preserve"> </w:t>
      </w:r>
      <w:r>
        <w:rPr>
          <w:rFonts w:ascii="Arial"/>
          <w:color w:val="21211F"/>
          <w:w w:val="110"/>
          <w:sz w:val="13"/>
        </w:rPr>
        <w:t>Houaing</w:t>
      </w:r>
      <w:r>
        <w:rPr>
          <w:rFonts w:ascii="Arial"/>
          <w:color w:val="21211F"/>
          <w:spacing w:val="-13"/>
          <w:w w:val="110"/>
          <w:sz w:val="13"/>
        </w:rPr>
        <w:t xml:space="preserve"> </w:t>
      </w:r>
      <w:r>
        <w:rPr>
          <w:rFonts w:ascii="Arial"/>
          <w:color w:val="21211F"/>
          <w:w w:val="110"/>
          <w:sz w:val="13"/>
        </w:rPr>
        <w:t>and</w:t>
      </w:r>
      <w:r>
        <w:rPr>
          <w:rFonts w:ascii="Arial"/>
          <w:color w:val="21211F"/>
          <w:spacing w:val="3"/>
          <w:w w:val="110"/>
          <w:sz w:val="13"/>
        </w:rPr>
        <w:t xml:space="preserve"> </w:t>
      </w:r>
      <w:r>
        <w:rPr>
          <w:rFonts w:ascii="Arial"/>
          <w:color w:val="21211F"/>
          <w:w w:val="110"/>
          <w:sz w:val="13"/>
        </w:rPr>
        <w:t>Urban</w:t>
      </w:r>
      <w:r>
        <w:rPr>
          <w:rFonts w:ascii="Arial"/>
          <w:color w:val="21211F"/>
          <w:spacing w:val="-11"/>
          <w:w w:val="110"/>
          <w:sz w:val="13"/>
        </w:rPr>
        <w:t xml:space="preserve"> </w:t>
      </w:r>
      <w:r>
        <w:rPr>
          <w:rFonts w:ascii="Arial"/>
          <w:color w:val="21211F"/>
          <w:w w:val="110"/>
          <w:sz w:val="13"/>
        </w:rPr>
        <w:t>Development</w:t>
      </w:r>
      <w:r>
        <w:rPr>
          <w:rFonts w:ascii="Arial"/>
          <w:color w:val="21211F"/>
          <w:spacing w:val="5"/>
          <w:w w:val="110"/>
          <w:sz w:val="13"/>
        </w:rPr>
        <w:t xml:space="preserve"> </w:t>
      </w:r>
      <w:r>
        <w:rPr>
          <w:rFonts w:ascii="Arial"/>
          <w:color w:val="21211F"/>
          <w:w w:val="110"/>
          <w:sz w:val="13"/>
        </w:rPr>
        <w:t>(HUD)</w:t>
      </w:r>
    </w:p>
    <w:p w14:paraId="1F036B64" w14:textId="77777777" w:rsidR="00C73855" w:rsidRDefault="00FE0749" w:rsidP="00C73855">
      <w:pPr>
        <w:spacing w:line="154" w:lineRule="exact"/>
        <w:ind w:left="850"/>
        <w:rPr>
          <w:rFonts w:ascii="Arial" w:eastAsia="Arial" w:hAnsi="Arial" w:cs="Arial"/>
          <w:sz w:val="14"/>
          <w:szCs w:val="14"/>
        </w:rPr>
      </w:pPr>
      <w:hyperlink r:id="rId24">
        <w:r w:rsidR="00C73855">
          <w:rPr>
            <w:rFonts w:ascii="Arial"/>
            <w:color w:val="21211F"/>
            <w:sz w:val="14"/>
          </w:rPr>
          <w:t>ww</w:t>
        </w:r>
        <w:r w:rsidR="00C73855">
          <w:rPr>
            <w:rFonts w:ascii="Arial"/>
            <w:color w:val="21211F"/>
            <w:spacing w:val="-23"/>
            <w:sz w:val="14"/>
          </w:rPr>
          <w:t>w</w:t>
        </w:r>
        <w:r w:rsidR="00C73855">
          <w:rPr>
            <w:rFonts w:ascii="Arial"/>
            <w:color w:val="21211F"/>
            <w:spacing w:val="-29"/>
            <w:sz w:val="14"/>
          </w:rPr>
          <w:t>.</w:t>
        </w:r>
      </w:hyperlink>
      <w:r w:rsidR="00C73855">
        <w:rPr>
          <w:rFonts w:ascii="Arial"/>
          <w:color w:val="21211F"/>
          <w:sz w:val="14"/>
        </w:rPr>
        <w:t>huduse</w:t>
      </w:r>
      <w:r w:rsidR="00C73855">
        <w:rPr>
          <w:rFonts w:ascii="Arial"/>
          <w:color w:val="21211F"/>
          <w:spacing w:val="-14"/>
          <w:sz w:val="14"/>
        </w:rPr>
        <w:t>r</w:t>
      </w:r>
      <w:r w:rsidR="00C73855">
        <w:rPr>
          <w:rFonts w:ascii="Arial"/>
          <w:color w:val="21211F"/>
          <w:spacing w:val="-22"/>
          <w:sz w:val="14"/>
        </w:rPr>
        <w:t>.</w:t>
      </w:r>
      <w:r w:rsidR="00C73855">
        <w:rPr>
          <w:rFonts w:ascii="Arial"/>
          <w:color w:val="21211F"/>
          <w:sz w:val="14"/>
        </w:rPr>
        <w:t>org/qdlqclmap</w:t>
      </w:r>
      <w:r w:rsidR="00C73855">
        <w:rPr>
          <w:rFonts w:ascii="Arial"/>
          <w:color w:val="21211F"/>
          <w:spacing w:val="11"/>
          <w:sz w:val="14"/>
        </w:rPr>
        <w:t>.</w:t>
      </w:r>
      <w:r w:rsidR="00C73855">
        <w:rPr>
          <w:rFonts w:ascii="Arial"/>
          <w:color w:val="21211F"/>
          <w:sz w:val="14"/>
        </w:rPr>
        <w:t>hbnl</w:t>
      </w:r>
    </w:p>
    <w:p w14:paraId="613BB012" w14:textId="77777777" w:rsidR="00C73855" w:rsidRDefault="00C73855" w:rsidP="00C73855">
      <w:pPr>
        <w:rPr>
          <w:rFonts w:ascii="Arial" w:eastAsia="Arial" w:hAnsi="Arial" w:cs="Arial"/>
        </w:rPr>
      </w:pPr>
      <w:r>
        <w:br w:type="column"/>
      </w:r>
    </w:p>
    <w:p w14:paraId="49DE8D16" w14:textId="77777777" w:rsidR="00C73855" w:rsidRDefault="00C73855" w:rsidP="00C73855">
      <w:pPr>
        <w:rPr>
          <w:rFonts w:ascii="Arial" w:eastAsia="Arial" w:hAnsi="Arial" w:cs="Arial"/>
        </w:rPr>
      </w:pPr>
    </w:p>
    <w:p w14:paraId="79D76A11" w14:textId="77777777" w:rsidR="00C73855" w:rsidRDefault="00C73855" w:rsidP="00C73855">
      <w:pPr>
        <w:rPr>
          <w:rFonts w:ascii="Arial" w:eastAsia="Arial" w:hAnsi="Arial" w:cs="Arial"/>
        </w:rPr>
      </w:pPr>
    </w:p>
    <w:p w14:paraId="580D0FA7" w14:textId="77777777" w:rsidR="00C73855" w:rsidRDefault="00C73855" w:rsidP="00C73855">
      <w:pPr>
        <w:rPr>
          <w:rFonts w:ascii="Arial" w:eastAsia="Arial" w:hAnsi="Arial" w:cs="Arial"/>
        </w:rPr>
      </w:pPr>
    </w:p>
    <w:p w14:paraId="081E4EB7" w14:textId="77777777" w:rsidR="00C73855" w:rsidRDefault="00C73855" w:rsidP="00C73855">
      <w:pPr>
        <w:rPr>
          <w:rFonts w:ascii="Arial" w:eastAsia="Arial" w:hAnsi="Arial" w:cs="Arial"/>
        </w:rPr>
      </w:pPr>
    </w:p>
    <w:p w14:paraId="0DBE7C2E" w14:textId="77777777" w:rsidR="00C73855" w:rsidRDefault="00C73855" w:rsidP="00C73855">
      <w:pPr>
        <w:spacing w:before="7"/>
        <w:rPr>
          <w:rFonts w:ascii="Arial" w:eastAsia="Arial" w:hAnsi="Arial" w:cs="Arial"/>
          <w:sz w:val="27"/>
          <w:szCs w:val="27"/>
        </w:rPr>
      </w:pPr>
    </w:p>
    <w:p w14:paraId="5FAE9EF1" w14:textId="77777777" w:rsidR="00C73855" w:rsidRDefault="00C73855" w:rsidP="00C73855">
      <w:pPr>
        <w:spacing w:line="155" w:lineRule="auto"/>
        <w:ind w:left="110" w:right="384" w:hanging="10"/>
        <w:rPr>
          <w:rFonts w:ascii="Times New Roman" w:eastAsia="Times New Roman" w:hAnsi="Times New Roman" w:cs="Times New Roman"/>
          <w:sz w:val="19"/>
          <w:szCs w:val="19"/>
        </w:rPr>
      </w:pPr>
      <w:r>
        <w:rPr>
          <w:rFonts w:ascii="Arial"/>
          <w:color w:val="338991"/>
          <w:sz w:val="23"/>
        </w:rPr>
        <w:t xml:space="preserve">d </w:t>
      </w:r>
      <w:r>
        <w:rPr>
          <w:rFonts w:ascii="Arial"/>
          <w:color w:val="338991"/>
          <w:spacing w:val="8"/>
          <w:sz w:val="23"/>
        </w:rPr>
        <w:t xml:space="preserve"> </w:t>
      </w:r>
      <w:r>
        <w:rPr>
          <w:rFonts w:ascii="Arial"/>
          <w:color w:val="164F7B"/>
          <w:sz w:val="23"/>
        </w:rPr>
        <w:t>CON</w:t>
      </w:r>
      <w:r>
        <w:rPr>
          <w:rFonts w:ascii="Arial"/>
          <w:color w:val="164F7B"/>
          <w:spacing w:val="5"/>
          <w:sz w:val="23"/>
        </w:rPr>
        <w:t>N</w:t>
      </w:r>
      <w:r>
        <w:rPr>
          <w:rFonts w:ascii="Arial"/>
          <w:color w:val="3D5666"/>
          <w:sz w:val="23"/>
        </w:rPr>
        <w:t>EC</w:t>
      </w:r>
      <w:r>
        <w:rPr>
          <w:rFonts w:ascii="Arial"/>
          <w:color w:val="3D5666"/>
          <w:spacing w:val="1"/>
          <w:sz w:val="23"/>
        </w:rPr>
        <w:t>T</w:t>
      </w:r>
      <w:r>
        <w:rPr>
          <w:rFonts w:ascii="Arial"/>
          <w:color w:val="416482"/>
          <w:spacing w:val="-20"/>
          <w:sz w:val="23"/>
        </w:rPr>
        <w:t>I</w:t>
      </w:r>
      <w:r>
        <w:rPr>
          <w:rFonts w:ascii="Arial"/>
          <w:color w:val="3D5666"/>
          <w:sz w:val="23"/>
        </w:rPr>
        <w:t>C</w:t>
      </w:r>
      <w:r>
        <w:rPr>
          <w:rFonts w:ascii="Arial"/>
          <w:color w:val="416482"/>
          <w:spacing w:val="-23"/>
          <w:sz w:val="23"/>
        </w:rPr>
        <w:t>U</w:t>
      </w:r>
      <w:r>
        <w:rPr>
          <w:rFonts w:ascii="Arial"/>
          <w:color w:val="3D5666"/>
          <w:sz w:val="23"/>
        </w:rPr>
        <w:t>T</w:t>
      </w:r>
      <w:r>
        <w:rPr>
          <w:rFonts w:ascii="Arial"/>
          <w:color w:val="3D5666"/>
          <w:w w:val="103"/>
          <w:sz w:val="23"/>
        </w:rPr>
        <w:t xml:space="preserve"> </w:t>
      </w:r>
      <w:r>
        <w:rPr>
          <w:rFonts w:ascii="Arial"/>
          <w:color w:val="338991"/>
          <w:spacing w:val="-1"/>
          <w:sz w:val="23"/>
        </w:rPr>
        <w:t>'I</w:t>
      </w:r>
      <w:r>
        <w:rPr>
          <w:rFonts w:ascii="Times New Roman"/>
          <w:color w:val="164F7B"/>
          <w:spacing w:val="-1"/>
          <w:sz w:val="19"/>
        </w:rPr>
        <w:t>HOUSI</w:t>
      </w:r>
      <w:r>
        <w:rPr>
          <w:rFonts w:ascii="Times New Roman"/>
          <w:color w:val="164F7B"/>
          <w:spacing w:val="-34"/>
          <w:sz w:val="19"/>
        </w:rPr>
        <w:t xml:space="preserve"> </w:t>
      </w:r>
      <w:r>
        <w:rPr>
          <w:rFonts w:ascii="Times New Roman"/>
          <w:color w:val="164F7B"/>
          <w:sz w:val="19"/>
        </w:rPr>
        <w:t>N</w:t>
      </w:r>
      <w:r>
        <w:rPr>
          <w:rFonts w:ascii="Times New Roman"/>
          <w:color w:val="164F7B"/>
          <w:spacing w:val="-34"/>
          <w:sz w:val="19"/>
        </w:rPr>
        <w:t xml:space="preserve"> </w:t>
      </w:r>
      <w:r>
        <w:rPr>
          <w:rFonts w:ascii="Times New Roman"/>
          <w:color w:val="3D5666"/>
          <w:sz w:val="19"/>
        </w:rPr>
        <w:t>G</w:t>
      </w:r>
      <w:r>
        <w:rPr>
          <w:rFonts w:ascii="Times New Roman"/>
          <w:color w:val="3D5666"/>
          <w:spacing w:val="-10"/>
          <w:sz w:val="19"/>
        </w:rPr>
        <w:t xml:space="preserve"> </w:t>
      </w:r>
      <w:r>
        <w:rPr>
          <w:rFonts w:ascii="Times New Roman"/>
          <w:color w:val="3D5666"/>
          <w:spacing w:val="5"/>
          <w:sz w:val="19"/>
        </w:rPr>
        <w:t>F</w:t>
      </w:r>
      <w:r>
        <w:rPr>
          <w:rFonts w:ascii="Times New Roman"/>
          <w:color w:val="416482"/>
          <w:spacing w:val="7"/>
          <w:sz w:val="19"/>
        </w:rPr>
        <w:t>I</w:t>
      </w:r>
      <w:r>
        <w:rPr>
          <w:rFonts w:ascii="Times New Roman"/>
          <w:color w:val="3D5666"/>
          <w:spacing w:val="4"/>
          <w:sz w:val="19"/>
        </w:rPr>
        <w:t>NANCE</w:t>
      </w:r>
    </w:p>
    <w:p w14:paraId="49146029" w14:textId="77777777" w:rsidR="00C73855" w:rsidRDefault="00C73855" w:rsidP="00C73855">
      <w:pPr>
        <w:spacing w:line="104" w:lineRule="exact"/>
        <w:ind w:left="1255"/>
        <w:rPr>
          <w:rFonts w:ascii="Times New Roman" w:eastAsia="Times New Roman" w:hAnsi="Times New Roman" w:cs="Times New Roman"/>
          <w:sz w:val="12"/>
          <w:szCs w:val="12"/>
        </w:rPr>
      </w:pPr>
      <w:r>
        <w:rPr>
          <w:rFonts w:ascii="Times New Roman"/>
          <w:color w:val="3A4B49"/>
          <w:spacing w:val="2"/>
          <w:sz w:val="12"/>
        </w:rPr>
        <w:t>A</w:t>
      </w:r>
      <w:r>
        <w:rPr>
          <w:rFonts w:ascii="Times New Roman"/>
          <w:color w:val="3D5666"/>
          <w:spacing w:val="1"/>
          <w:sz w:val="12"/>
        </w:rPr>
        <w:t>UTHO</w:t>
      </w:r>
      <w:r>
        <w:rPr>
          <w:rFonts w:ascii="Times New Roman"/>
          <w:color w:val="3D5666"/>
          <w:spacing w:val="-16"/>
          <w:sz w:val="12"/>
        </w:rPr>
        <w:t xml:space="preserve"> </w:t>
      </w:r>
      <w:r>
        <w:rPr>
          <w:rFonts w:ascii="Times New Roman"/>
          <w:color w:val="416482"/>
          <w:sz w:val="12"/>
        </w:rPr>
        <w:t>R</w:t>
      </w:r>
      <w:r>
        <w:rPr>
          <w:rFonts w:ascii="Times New Roman"/>
          <w:color w:val="416482"/>
          <w:spacing w:val="-6"/>
          <w:sz w:val="12"/>
        </w:rPr>
        <w:t xml:space="preserve"> </w:t>
      </w:r>
      <w:r>
        <w:rPr>
          <w:rFonts w:ascii="Times New Roman"/>
          <w:color w:val="3D5666"/>
          <w:sz w:val="12"/>
        </w:rPr>
        <w:t>ITY</w:t>
      </w:r>
    </w:p>
    <w:p w14:paraId="2DB9F237" w14:textId="77777777" w:rsidR="00C73855" w:rsidRDefault="00C73855" w:rsidP="00C73855">
      <w:pPr>
        <w:spacing w:line="104" w:lineRule="exact"/>
        <w:rPr>
          <w:rFonts w:ascii="Times New Roman" w:eastAsia="Times New Roman" w:hAnsi="Times New Roman" w:cs="Times New Roman"/>
          <w:sz w:val="12"/>
          <w:szCs w:val="12"/>
        </w:rPr>
        <w:sectPr w:rsidR="00C73855">
          <w:type w:val="continuous"/>
          <w:pgSz w:w="15840" w:h="12240" w:orient="landscape"/>
          <w:pgMar w:top="1500" w:right="580" w:bottom="1200" w:left="680" w:header="720" w:footer="720" w:gutter="0"/>
          <w:cols w:num="3" w:space="720" w:equalWidth="0">
            <w:col w:w="1121" w:space="4784"/>
            <w:col w:w="4998" w:space="1274"/>
            <w:col w:w="2403"/>
          </w:cols>
        </w:sectPr>
      </w:pPr>
    </w:p>
    <w:p w14:paraId="518E0258" w14:textId="77777777" w:rsidR="00C73855" w:rsidRDefault="00C73855" w:rsidP="00C73855">
      <w:pPr>
        <w:tabs>
          <w:tab w:val="left" w:pos="979"/>
        </w:tabs>
        <w:spacing w:line="143" w:lineRule="exact"/>
        <w:ind w:left="235"/>
        <w:rPr>
          <w:rFonts w:ascii="Arial" w:eastAsia="Arial" w:hAnsi="Arial" w:cs="Arial"/>
          <w:sz w:val="14"/>
          <w:szCs w:val="14"/>
        </w:rPr>
      </w:pPr>
      <w:r>
        <w:rPr>
          <w:rFonts w:ascii="Arial"/>
          <w:color w:val="21211F"/>
          <w:w w:val="135"/>
          <w:sz w:val="14"/>
        </w:rPr>
        <w:t>ii:</w:t>
      </w:r>
      <w:r>
        <w:rPr>
          <w:rFonts w:ascii="Arial"/>
          <w:color w:val="21211F"/>
          <w:w w:val="135"/>
          <w:sz w:val="14"/>
        </w:rPr>
        <w:tab/>
      </w:r>
      <w:r>
        <w:rPr>
          <w:rFonts w:ascii="Arial"/>
          <w:color w:val="383838"/>
          <w:w w:val="305"/>
          <w:sz w:val="14"/>
        </w:rPr>
        <w:t>-</w:t>
      </w:r>
    </w:p>
    <w:p w14:paraId="4FFCC60E" w14:textId="77777777" w:rsidR="00C73855" w:rsidRDefault="00C73855" w:rsidP="00C73855">
      <w:pPr>
        <w:spacing w:line="143" w:lineRule="exact"/>
        <w:rPr>
          <w:rFonts w:ascii="Arial" w:eastAsia="Arial" w:hAnsi="Arial" w:cs="Arial"/>
          <w:sz w:val="14"/>
          <w:szCs w:val="14"/>
        </w:rPr>
        <w:sectPr w:rsidR="00C73855">
          <w:type w:val="continuous"/>
          <w:pgSz w:w="15840" w:h="12240" w:orient="landscape"/>
          <w:pgMar w:top="1500" w:right="580" w:bottom="1200" w:left="680" w:header="720" w:footer="720" w:gutter="0"/>
          <w:cols w:space="720"/>
        </w:sectPr>
      </w:pPr>
    </w:p>
    <w:p w14:paraId="59A52CBA" w14:textId="77777777" w:rsidR="00C73855" w:rsidRDefault="00C73855" w:rsidP="00C73855">
      <w:pPr>
        <w:spacing w:before="11"/>
        <w:rPr>
          <w:rFonts w:ascii="Arial" w:eastAsia="Arial" w:hAnsi="Arial" w:cs="Arial"/>
          <w:sz w:val="23"/>
          <w:szCs w:val="23"/>
        </w:rPr>
      </w:pPr>
    </w:p>
    <w:p w14:paraId="30B1B0C4" w14:textId="28096AF4" w:rsidR="00C73855" w:rsidRDefault="00C73855" w:rsidP="00C73855">
      <w:pPr>
        <w:spacing w:before="72" w:line="171" w:lineRule="exact"/>
        <w:ind w:left="847"/>
        <w:jc w:val="center"/>
        <w:rPr>
          <w:rFonts w:ascii="Arial" w:eastAsia="Arial" w:hAnsi="Arial" w:cs="Arial"/>
        </w:rPr>
      </w:pPr>
      <w:r>
        <w:rPr>
          <w:rFonts w:eastAsiaTheme="minorHAnsi"/>
          <w:noProof/>
        </w:rPr>
        <mc:AlternateContent>
          <mc:Choice Requires="wpg">
            <w:drawing>
              <wp:anchor distT="0" distB="0" distL="114300" distR="114300" simplePos="0" relativeHeight="251666432" behindDoc="1" locked="0" layoutInCell="1" allowOverlap="1" wp14:anchorId="5BF06C8B" wp14:editId="68BFFAE7">
                <wp:simplePos x="0" y="0"/>
                <wp:positionH relativeFrom="page">
                  <wp:posOffset>546735</wp:posOffset>
                </wp:positionH>
                <wp:positionV relativeFrom="paragraph">
                  <wp:posOffset>-93980</wp:posOffset>
                </wp:positionV>
                <wp:extent cx="7682865" cy="5353050"/>
                <wp:effectExtent l="635" t="0" r="0" b="0"/>
                <wp:wrapNone/>
                <wp:docPr id="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2865" cy="5353050"/>
                          <a:chOff x="862" y="-148"/>
                          <a:chExt cx="12099" cy="8430"/>
                        </a:xfrm>
                      </wpg:grpSpPr>
                      <pic:pic xmlns:pic="http://schemas.openxmlformats.org/drawingml/2006/picture">
                        <pic:nvPicPr>
                          <pic:cNvPr id="7"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4" y="5958"/>
                            <a:ext cx="653"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19"/>
                        <wpg:cNvGrpSpPr>
                          <a:grpSpLocks/>
                        </wpg:cNvGrpSpPr>
                        <wpg:grpSpPr bwMode="auto">
                          <a:xfrm>
                            <a:off x="917" y="-122"/>
                            <a:ext cx="2" cy="6647"/>
                            <a:chOff x="917" y="-122"/>
                            <a:chExt cx="2" cy="6647"/>
                          </a:xfrm>
                        </wpg:grpSpPr>
                        <wps:wsp>
                          <wps:cNvPr id="9" name="Freeform 20"/>
                          <wps:cNvSpPr>
                            <a:spLocks/>
                          </wps:cNvSpPr>
                          <wps:spPr bwMode="auto">
                            <a:xfrm>
                              <a:off x="917" y="-122"/>
                              <a:ext cx="2" cy="6647"/>
                            </a:xfrm>
                            <a:custGeom>
                              <a:avLst/>
                              <a:gdLst>
                                <a:gd name="T0" fmla="+- 0 6525 -122"/>
                                <a:gd name="T1" fmla="*/ 6525 h 6647"/>
                                <a:gd name="T2" fmla="+- 0 -122 -122"/>
                                <a:gd name="T3" fmla="*/ -122 h 6647"/>
                              </a:gdLst>
                              <a:ahLst/>
                              <a:cxnLst>
                                <a:cxn ang="0">
                                  <a:pos x="0" y="T1"/>
                                </a:cxn>
                                <a:cxn ang="0">
                                  <a:pos x="0" y="T3"/>
                                </a:cxn>
                              </a:cxnLst>
                              <a:rect l="0" t="0" r="r" b="b"/>
                              <a:pathLst>
                                <a:path h="6647">
                                  <a:moveTo>
                                    <a:pt x="0" y="6647"/>
                                  </a:moveTo>
                                  <a:lnTo>
                                    <a:pt x="0" y="0"/>
                                  </a:lnTo>
                                </a:path>
                              </a:pathLst>
                            </a:custGeom>
                            <a:noFill/>
                            <a:ln w="33366">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1"/>
                        <wpg:cNvGrpSpPr>
                          <a:grpSpLocks/>
                        </wpg:cNvGrpSpPr>
                        <wpg:grpSpPr bwMode="auto">
                          <a:xfrm>
                            <a:off x="898" y="-50"/>
                            <a:ext cx="10209" cy="2"/>
                            <a:chOff x="898" y="-50"/>
                            <a:chExt cx="10209" cy="2"/>
                          </a:xfrm>
                        </wpg:grpSpPr>
                        <wps:wsp>
                          <wps:cNvPr id="11" name="Freeform 22"/>
                          <wps:cNvSpPr>
                            <a:spLocks/>
                          </wps:cNvSpPr>
                          <wps:spPr bwMode="auto">
                            <a:xfrm>
                              <a:off x="898" y="-50"/>
                              <a:ext cx="10209" cy="2"/>
                            </a:xfrm>
                            <a:custGeom>
                              <a:avLst/>
                              <a:gdLst>
                                <a:gd name="T0" fmla="+- 0 898 898"/>
                                <a:gd name="T1" fmla="*/ T0 w 10209"/>
                                <a:gd name="T2" fmla="+- 0 11106 898"/>
                                <a:gd name="T3" fmla="*/ T2 w 10209"/>
                              </a:gdLst>
                              <a:ahLst/>
                              <a:cxnLst>
                                <a:cxn ang="0">
                                  <a:pos x="T1" y="0"/>
                                </a:cxn>
                                <a:cxn ang="0">
                                  <a:pos x="T3" y="0"/>
                                </a:cxn>
                              </a:cxnLst>
                              <a:rect l="0" t="0" r="r" b="b"/>
                              <a:pathLst>
                                <a:path w="10209">
                                  <a:moveTo>
                                    <a:pt x="0" y="0"/>
                                  </a:moveTo>
                                  <a:lnTo>
                                    <a:pt x="10208" y="0"/>
                                  </a:lnTo>
                                </a:path>
                              </a:pathLst>
                            </a:custGeom>
                            <a:noFill/>
                            <a:ln w="33366">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38" y="352"/>
                              <a:ext cx="10522" cy="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 name="Group 24"/>
                        <wpg:cNvGrpSpPr>
                          <a:grpSpLocks/>
                        </wpg:cNvGrpSpPr>
                        <wpg:grpSpPr bwMode="auto">
                          <a:xfrm>
                            <a:off x="3678" y="326"/>
                            <a:ext cx="2" cy="1782"/>
                            <a:chOff x="3678" y="326"/>
                            <a:chExt cx="2" cy="1782"/>
                          </a:xfrm>
                        </wpg:grpSpPr>
                        <wps:wsp>
                          <wps:cNvPr id="14" name="Freeform 25"/>
                          <wps:cNvSpPr>
                            <a:spLocks/>
                          </wps:cNvSpPr>
                          <wps:spPr bwMode="auto">
                            <a:xfrm>
                              <a:off x="3678" y="326"/>
                              <a:ext cx="2" cy="1782"/>
                            </a:xfrm>
                            <a:custGeom>
                              <a:avLst/>
                              <a:gdLst>
                                <a:gd name="T0" fmla="+- 0 2108 326"/>
                                <a:gd name="T1" fmla="*/ 2108 h 1782"/>
                                <a:gd name="T2" fmla="+- 0 326 326"/>
                                <a:gd name="T3" fmla="*/ 326 h 1782"/>
                              </a:gdLst>
                              <a:ahLst/>
                              <a:cxnLst>
                                <a:cxn ang="0">
                                  <a:pos x="0" y="T1"/>
                                </a:cxn>
                                <a:cxn ang="0">
                                  <a:pos x="0" y="T3"/>
                                </a:cxn>
                              </a:cxnLst>
                              <a:rect l="0" t="0" r="r" b="b"/>
                              <a:pathLst>
                                <a:path h="1782">
                                  <a:moveTo>
                                    <a:pt x="0" y="1782"/>
                                  </a:moveTo>
                                  <a:lnTo>
                                    <a:pt x="0" y="0"/>
                                  </a:lnTo>
                                </a:path>
                              </a:pathLst>
                            </a:custGeom>
                            <a:noFill/>
                            <a:ln w="15166">
                              <a:solidFill>
                                <a:srgbClr val="383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26"/>
                        <wpg:cNvGrpSpPr>
                          <a:grpSpLocks/>
                        </wpg:cNvGrpSpPr>
                        <wpg:grpSpPr bwMode="auto">
                          <a:xfrm>
                            <a:off x="9878" y="545"/>
                            <a:ext cx="2938" cy="2"/>
                            <a:chOff x="9878" y="545"/>
                            <a:chExt cx="2938" cy="2"/>
                          </a:xfrm>
                        </wpg:grpSpPr>
                        <wps:wsp>
                          <wps:cNvPr id="16" name="Freeform 27"/>
                          <wps:cNvSpPr>
                            <a:spLocks/>
                          </wps:cNvSpPr>
                          <wps:spPr bwMode="auto">
                            <a:xfrm>
                              <a:off x="9878" y="545"/>
                              <a:ext cx="2938" cy="2"/>
                            </a:xfrm>
                            <a:custGeom>
                              <a:avLst/>
                              <a:gdLst>
                                <a:gd name="T0" fmla="+- 0 9878 9878"/>
                                <a:gd name="T1" fmla="*/ T0 w 2938"/>
                                <a:gd name="T2" fmla="+- 0 12816 9878"/>
                                <a:gd name="T3" fmla="*/ T2 w 2938"/>
                              </a:gdLst>
                              <a:ahLst/>
                              <a:cxnLst>
                                <a:cxn ang="0">
                                  <a:pos x="T1" y="0"/>
                                </a:cxn>
                                <a:cxn ang="0">
                                  <a:pos x="T3" y="0"/>
                                </a:cxn>
                              </a:cxnLst>
                              <a:rect l="0" t="0" r="r" b="b"/>
                              <a:pathLst>
                                <a:path w="2938">
                                  <a:moveTo>
                                    <a:pt x="0" y="0"/>
                                  </a:moveTo>
                                  <a:lnTo>
                                    <a:pt x="2938" y="0"/>
                                  </a:lnTo>
                                </a:path>
                              </a:pathLst>
                            </a:custGeom>
                            <a:noFill/>
                            <a:ln w="15166">
                              <a:solidFill>
                                <a:srgbClr val="3838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8"/>
                        <wpg:cNvGrpSpPr>
                          <a:grpSpLocks/>
                        </wpg:cNvGrpSpPr>
                        <wpg:grpSpPr bwMode="auto">
                          <a:xfrm>
                            <a:off x="3668" y="1300"/>
                            <a:ext cx="602" cy="2"/>
                            <a:chOff x="3668" y="1300"/>
                            <a:chExt cx="602" cy="2"/>
                          </a:xfrm>
                        </wpg:grpSpPr>
                        <wps:wsp>
                          <wps:cNvPr id="18" name="Freeform 29"/>
                          <wps:cNvSpPr>
                            <a:spLocks/>
                          </wps:cNvSpPr>
                          <wps:spPr bwMode="auto">
                            <a:xfrm>
                              <a:off x="3668" y="1300"/>
                              <a:ext cx="602" cy="2"/>
                            </a:xfrm>
                            <a:custGeom>
                              <a:avLst/>
                              <a:gdLst>
                                <a:gd name="T0" fmla="+- 0 3668 3668"/>
                                <a:gd name="T1" fmla="*/ T0 w 602"/>
                                <a:gd name="T2" fmla="+- 0 4270 3668"/>
                                <a:gd name="T3" fmla="*/ T2 w 602"/>
                              </a:gdLst>
                              <a:ahLst/>
                              <a:cxnLst>
                                <a:cxn ang="0">
                                  <a:pos x="T1" y="0"/>
                                </a:cxn>
                                <a:cxn ang="0">
                                  <a:pos x="T3" y="0"/>
                                </a:cxn>
                              </a:cxnLst>
                              <a:rect l="0" t="0" r="r" b="b"/>
                              <a:pathLst>
                                <a:path w="602">
                                  <a:moveTo>
                                    <a:pt x="0" y="0"/>
                                  </a:moveTo>
                                  <a:lnTo>
                                    <a:pt x="602" y="0"/>
                                  </a:lnTo>
                                </a:path>
                              </a:pathLst>
                            </a:custGeom>
                            <a:noFill/>
                            <a:ln w="12133">
                              <a:solidFill>
                                <a:srgbClr val="383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0"/>
                        <wpg:cNvGrpSpPr>
                          <a:grpSpLocks/>
                        </wpg:cNvGrpSpPr>
                        <wpg:grpSpPr bwMode="auto">
                          <a:xfrm>
                            <a:off x="888" y="8154"/>
                            <a:ext cx="4247" cy="2"/>
                            <a:chOff x="888" y="8154"/>
                            <a:chExt cx="4247" cy="2"/>
                          </a:xfrm>
                        </wpg:grpSpPr>
                        <wps:wsp>
                          <wps:cNvPr id="20" name="Freeform 31"/>
                          <wps:cNvSpPr>
                            <a:spLocks/>
                          </wps:cNvSpPr>
                          <wps:spPr bwMode="auto">
                            <a:xfrm>
                              <a:off x="888" y="8154"/>
                              <a:ext cx="4247" cy="2"/>
                            </a:xfrm>
                            <a:custGeom>
                              <a:avLst/>
                              <a:gdLst>
                                <a:gd name="T0" fmla="+- 0 888 888"/>
                                <a:gd name="T1" fmla="*/ T0 w 4247"/>
                                <a:gd name="T2" fmla="+- 0 5135 888"/>
                                <a:gd name="T3" fmla="*/ T2 w 4247"/>
                              </a:gdLst>
                              <a:ahLst/>
                              <a:cxnLst>
                                <a:cxn ang="0">
                                  <a:pos x="T1" y="0"/>
                                </a:cxn>
                                <a:cxn ang="0">
                                  <a:pos x="T3" y="0"/>
                                </a:cxn>
                              </a:cxnLst>
                              <a:rect l="0" t="0" r="r" b="b"/>
                              <a:pathLst>
                                <a:path w="4247">
                                  <a:moveTo>
                                    <a:pt x="0" y="0"/>
                                  </a:moveTo>
                                  <a:lnTo>
                                    <a:pt x="4247" y="0"/>
                                  </a:lnTo>
                                </a:path>
                              </a:pathLst>
                            </a:custGeom>
                            <a:noFill/>
                            <a:ln w="33366">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3.05pt;margin-top:-7.35pt;width:604.95pt;height:421.5pt;z-index:-251650048;mso-position-horizontal-relative:page" coordorigin="862,-148" coordsize="12099,84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&#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">
                <v:shape id="Picture 18" o:spid="_x0000_s1027" type="#_x0000_t75" style="position:absolute;left:864;top:5958;width:653;height:7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0&#10;6AfCAAAA2gAAAA8AAABkcnMvZG93bnJldi54bWxEj0GLwjAUhO/C/ofwFrzImupBpRplVxBFvFiF&#10;vT6aZ9rd5qU2Ueu/N4LgcZiZb5jZorWVuFLjS8cKBv0EBHHudMlGwfGw+pqA8AFZY+WYFNzJw2L+&#10;0Zlhqt2N93TNghERwj5FBUUIdSqlzwuy6PuuJo7eyTUWQ5SNkbrBW4TbSg6TZCQtlhwXCqxpWVD+&#10;n12sAnP56+3O283vj1lvj8uRyTN590p1P9vvKYhAbXiHX+2NVjCG55V4A+T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tOgHwgAAANoAAAAPAAAAAAAAAAAAAAAAAJwCAABk&#10;cnMvZG93bnJldi54bWxQSwUGAAAAAAQABAD3AAAAiwMAAAAA&#10;">
                  <v:imagedata r:id="rId27" o:title=""/>
                </v:shape>
                <v:group id="Group 19" o:spid="_x0000_s1028" style="position:absolute;left:917;top:-122;width:2;height:6647" coordorigin="917,-122" coordsize="2,66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polyline id="Freeform 20" o:spid="_x0000_s1029" style="position:absolute;visibility:visible;mso-wrap-style:square;v-text-anchor:top" points="917,6525,917,-122" coordsize="2,66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WkwQAA&#10;ANoAAAAPAAAAZHJzL2Rvd25yZXYueG1sRI9Bi8IwFITvC/6H8ARva2oFWatRVBC91tWDt2fzbIvN&#10;S22irf9+syB4HGbmG2a+7EwlntS40rKC0TACQZxZXXKu4Pi7/f4B4TyyxsoyKXiRg+Wi9zXHRNuW&#10;U3oefC4ChF2CCgrv60RKlxVk0A1tTRy8q20M+iCbXOoG2wA3lYyjaCINlhwWCqxpU1B2OzyMgvXl&#10;NI79dN2mp91uco8358yktVKDfreagfDU+U/43d5rBVP4vxJugF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wvlpMEAAADaAAAADwAAAAAAAAAAAAAAAACXAgAAZHJzL2Rvd25y&#10;ZXYueG1sUEsFBgAAAAAEAAQA9QAAAIUDAAAAAA==&#10;" filled="f" strokecolor="#3b3b3b" strokeweight="33366emu">
                    <v:path arrowok="t" o:connecttype="custom" o:connectlocs="0,6525;0,-122" o:connectangles="0,0"/>
                  </v:polyline>
                </v:group>
                <v:group id="Group 21" o:spid="_x0000_s1030" style="position:absolute;left:898;top:-50;width:10209;height:2" coordorigin="898,-50" coordsize="102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polyline id="Freeform 22" o:spid="_x0000_s1031" style="position:absolute;visibility:visible;mso-wrap-style:square;v-text-anchor:top" points="898,-50,11106,-50" coordsize="102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k8iwgAA&#10;ANsAAAAPAAAAZHJzL2Rvd25yZXYueG1sRE9Na8JAEL0L/odlhN50oxQp0TUEQSqClkYPHqfZaZI2&#10;O5tm1yT++26h4G0e73PWyWBq0VHrKssK5rMIBHFudcWFgst5N30B4TyyxtoyKbiTg2QzHq0x1rbn&#10;d+oyX4gQwi5GBaX3TSyly0sy6Ga2IQ7cp20N+gDbQuoW+xBuarmIoqU0WHFoKLGhbUn5d3YzCrLu&#10;+PN2PZyes9zJ6PX+1X8s0l6pp8mQrkB4GvxD/O/e6zB/Dn+/h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iTyLCAAAA2wAAAA8AAAAAAAAAAAAAAAAAlwIAAGRycy9kb3du&#10;cmV2LnhtbFBLBQYAAAAABAAEAPUAAACGAwAAAAA=&#10;" filled="f" strokecolor="#383838" strokeweight="33366emu">
                    <v:path arrowok="t" o:connecttype="custom" o:connectlocs="0,0;10208,0" o:connectangles="0,0"/>
                  </v:polyline>
                  <v:shape id="Picture 23" o:spid="_x0000_s1032" type="#_x0000_t75" style="position:absolute;left:2438;top:352;width:10522;height:7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H&#10;HxvDAAAA2wAAAA8AAABkcnMvZG93bnJldi54bWxET01rwkAQvRf8D8sUvJRmo4I0qauIReqpEJNC&#10;j0N2mgSzsyG7NUl/fVcQepvH+5zNbjStuFLvGssKFlEMgri0uuFKQZEfn19AOI+ssbVMCiZysNvO&#10;HjaYajtwRtezr0QIYZeigtr7LpXSlTUZdJHtiAP3bXuDPsC+krrHIYSbVi7jeC0NNhwaauzoUFN5&#10;Of8YBVmXFx9P2SopLr9vnHy94/RJa6Xmj+P+FYSn0f+L7+6TDvOXcPslHCC3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QcfG8MAAADbAAAADwAAAAAAAAAAAAAAAACcAgAA&#10;ZHJzL2Rvd25yZXYueG1sUEsFBgAAAAAEAAQA9wAAAIwDAAAAAA==&#10;">
                    <v:imagedata r:id="rId28" o:title=""/>
                  </v:shape>
                </v:group>
                <v:group id="Group 24" o:spid="_x0000_s1033" style="position:absolute;left:3678;top:326;width:2;height:1782" coordorigin="3678,326" coordsize="2,1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polyline id="Freeform 25" o:spid="_x0000_s1034" style="position:absolute;visibility:visible;mso-wrap-style:square;v-text-anchor:top" points="3678,2108,3678,326" coordsize="2,1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qA0vwAA&#10;ANsAAAAPAAAAZHJzL2Rvd25yZXYueG1sRE9Li8IwEL4L+x/CCN40VRZxq1FkQVm8+QDX29iMabCZ&#10;lCZq999vBMHbfHzPmS1aV4k7NcF6VjAcZCCIC68tGwWH/ao/AREissbKMyn4owCL+Udnhrn2D97S&#10;fReNSCEcclRQxljnUoaiJIdh4GvixF184zAm2BipG3ykcFfJUZaNpUPLqaHEmr5LKq67m1OQ7U8b&#10;s1zj+Ph7th639suas1aq122XUxCR2vgWv9w/Os3/hOcv6QA5/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rWoDS/AAAA2wAAAA8AAAAAAAAAAAAAAAAAlwIAAGRycy9kb3ducmV2&#10;LnhtbFBLBQYAAAAABAAEAPUAAACDAwAAAAA=&#10;" filled="f" strokecolor="#383b2f" strokeweight="15166emu">
                    <v:path arrowok="t" o:connecttype="custom" o:connectlocs="0,2108;0,326" o:connectangles="0,0"/>
                  </v:polyline>
                </v:group>
                <v:group id="Group 26" o:spid="_x0000_s1035" style="position:absolute;left:9878;top:545;width:2938;height:2" coordorigin="9878,545" coordsize="29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polyline id="Freeform 27" o:spid="_x0000_s1036" style="position:absolute;visibility:visible;mso-wrap-style:square;v-text-anchor:top" points="9878,545,12816,545" coordsize="29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53uxwAAA&#10;ANsAAAAPAAAAZHJzL2Rvd25yZXYueG1sRE/bisIwEH0X/Icwwr5p6oIi1SheEGRlH7x8wNCMTbWZ&#10;1CZb698bYcG3OZzrzBatLUVDtS8cKxgOEhDEmdMF5wrOp21/AsIHZI2lY1LwJA+Lebczw1S7Bx+o&#10;OYZcxBD2KSowIVSplD4zZNEPXEUcuYurLYYI61zqGh8x3JbyO0nG0mLBscFgRWtD2e34ZxVMLr/7&#10;kd7SOfy44fV2N6vNqVkp9dVrl1MQgdrwEf+7dzrOH8P7l3iAn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53uxwAAAANsAAAAPAAAAAAAAAAAAAAAAAJcCAABkcnMvZG93bnJl&#10;di54bWxQSwUGAAAAAAQABAD1AAAAhAMAAAAA&#10;" filled="f" strokecolor="#383834" strokeweight="15166emu">
                    <v:path arrowok="t" o:connecttype="custom" o:connectlocs="0,0;2938,0" o:connectangles="0,0"/>
                  </v:polyline>
                </v:group>
                <v:group id="Group 28" o:spid="_x0000_s1037" style="position:absolute;left:3668;top:1300;width:602;height:2" coordorigin="3668,1300" coordsize="6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polyline id="Freeform 29" o:spid="_x0000_s1038" style="position:absolute;visibility:visible;mso-wrap-style:square;v-text-anchor:top" points="3668,1300,4270,1300" coordsize="6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b9J+xAAA&#10;ANsAAAAPAAAAZHJzL2Rvd25yZXYueG1sRI9PawIxEMXvhX6HMAUvRbMKlbIaRRTBSw/+oXgcNuNm&#10;dTNZNlHTb985FHqb4b157zfzZfatelAfm8AGxqMCFHEVbMO1gdNxO/wEFROyxTYwGfihCMvF68sc&#10;SxuevKfHIdVKQjiWaMCl1JVax8qRxzgKHbFol9B7TLL2tbY9PiXct3pSFFPtsWFpcNjR2lF1O9y9&#10;get5P26zdx+T6e6I96/z+/cmkzGDt7yagUqU07/573pnBV9g5RcZQC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SfsQAAADbAAAADwAAAAAAAAAAAAAAAACXAgAAZHJzL2Rv&#10;d25yZXYueG1sUEsFBgAAAAAEAAQA9QAAAIgDAAAAAA==&#10;" filled="f" strokecolor="#383b1f" strokeweight="12133emu">
                    <v:path arrowok="t" o:connecttype="custom" o:connectlocs="0,0;602,0" o:connectangles="0,0"/>
                  </v:polyline>
                </v:group>
                <v:group id="Group 30" o:spid="_x0000_s1039" style="position:absolute;left:888;top:8154;width:4247;height:2" coordorigin="888,8154" coordsize="42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polyline id="Freeform 31" o:spid="_x0000_s1040" style="position:absolute;visibility:visible;mso-wrap-style:square;v-text-anchor:top" points="888,8154,5135,8154" coordsize="42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mdswQAA&#10;ANsAAAAPAAAAZHJzL2Rvd25yZXYueG1sRE/LisIwFN0P+A/hCu7GVB1EalMRURFxMz4W7i7Nta02&#10;N6WJtv79ZCHM8nDeyaIzlXhR40rLCkbDCARxZnXJuYLzafM9A+E8ssbKMil4k4NF2vtKMNa25V96&#10;HX0uQgi7GBUU3texlC4ryKAb2po4cDfbGPQBNrnUDbYh3FRyHEVTabDk0FBgTauCssfxaRSs/f3n&#10;Ii+T6Hk9tO99t52uTjNUatDvlnMQnjr/L/64d1rBOKwPX8IPkOk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pnbMEAAADbAAAADwAAAAAAAAAAAAAAAACXAgAAZHJzL2Rvd25y&#10;ZXYueG1sUEsFBgAAAAAEAAQA9QAAAIUDAAAAAA==&#10;" filled="f" strokecolor="#3b3b3b" strokeweight="33366emu">
                    <v:path arrowok="t" o:connecttype="custom" o:connectlocs="0,0;4247,0" o:connectangles="0,0"/>
                  </v:polyline>
                </v:group>
                <w10:wrap anchorx="page"/>
              </v:group>
            </w:pict>
          </mc:Fallback>
        </mc:AlternateContent>
      </w:r>
      <w:r>
        <w:rPr>
          <w:rFonts w:eastAsiaTheme="minorHAnsi"/>
          <w:noProof/>
        </w:rPr>
        <mc:AlternateContent>
          <mc:Choice Requires="wpg">
            <w:drawing>
              <wp:anchor distT="0" distB="0" distL="114300" distR="114300" simplePos="0" relativeHeight="251667456" behindDoc="1" locked="0" layoutInCell="1" allowOverlap="1" wp14:anchorId="3180FC78" wp14:editId="133C2769">
                <wp:simplePos x="0" y="0"/>
                <wp:positionH relativeFrom="page">
                  <wp:posOffset>9310370</wp:posOffset>
                </wp:positionH>
                <wp:positionV relativeFrom="paragraph">
                  <wp:posOffset>-25400</wp:posOffset>
                </wp:positionV>
                <wp:extent cx="1270" cy="5219065"/>
                <wp:effectExtent l="13970" t="12700" r="22860" b="26035"/>
                <wp:wrapNone/>
                <wp:docPr id="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19065"/>
                          <a:chOff x="14662" y="-41"/>
                          <a:chExt cx="2" cy="8219"/>
                        </a:xfrm>
                      </wpg:grpSpPr>
                      <wps:wsp>
                        <wps:cNvPr id="4" name="Freeform 33"/>
                        <wps:cNvSpPr>
                          <a:spLocks/>
                        </wps:cNvSpPr>
                        <wps:spPr bwMode="auto">
                          <a:xfrm>
                            <a:off x="14662" y="-41"/>
                            <a:ext cx="2" cy="8219"/>
                          </a:xfrm>
                          <a:custGeom>
                            <a:avLst/>
                            <a:gdLst>
                              <a:gd name="T0" fmla="+- 0 8178 -41"/>
                              <a:gd name="T1" fmla="*/ 8178 h 8219"/>
                              <a:gd name="T2" fmla="+- 0 -41 -41"/>
                              <a:gd name="T3" fmla="*/ -41 h 8219"/>
                            </a:gdLst>
                            <a:ahLst/>
                            <a:cxnLst>
                              <a:cxn ang="0">
                                <a:pos x="0" y="T1"/>
                              </a:cxn>
                              <a:cxn ang="0">
                                <a:pos x="0" y="T3"/>
                              </a:cxn>
                            </a:cxnLst>
                            <a:rect l="0" t="0" r="r" b="b"/>
                            <a:pathLst>
                              <a:path h="8219">
                                <a:moveTo>
                                  <a:pt x="0" y="8219"/>
                                </a:moveTo>
                                <a:lnTo>
                                  <a:pt x="0" y="0"/>
                                </a:lnTo>
                              </a:path>
                            </a:pathLst>
                          </a:custGeom>
                          <a:noFill/>
                          <a:ln w="33366">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733.1pt;margin-top:-1.95pt;width:.1pt;height:410.95pt;z-index:-251649024;mso-position-horizontal-relative:page" coordorigin="14662,-41" coordsize="2,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">
                <v:polyline id="Freeform 33" o:spid="_x0000_s1027" style="position:absolute;visibility:visible;mso-wrap-style:square;v-text-anchor:top" points="14662,8178,14662,-41" coordsize="2,8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AlwwQAA&#10;ANoAAAAPAAAAZHJzL2Rvd25yZXYueG1sRI/BasMwEETvgfyD2EBviZRiQnGjhGBo62vsXnpbrI3t&#10;xFq5lmq7fx8FCj0OM/OG2R9n24mRBt861rDdKBDElTMt1xo+y7f1CwgfkA12jknDL3k4HpaLPabG&#10;TXymsQi1iBD2KWpoQuhTKX3VkEW/cT1x9C5usBiiHGppBpwi3HbyWamdtNhyXGiwp6yh6lb8WA3d&#10;h5poyv17dfrOSqYxUV/XXOun1Xx6BRFoDv/hv3ZuNCTwuBJvgDz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EgJcMEAAADaAAAADwAAAAAAAAAAAAAAAACXAgAAZHJzL2Rvd25y&#10;ZXYueG1sUEsFBgAAAAAEAAQA9QAAAIUDAAAAAA==&#10;" filled="f" strokecolor="#484848" strokeweight="33366emu">
                  <v:path arrowok="t" o:connecttype="custom" o:connectlocs="0,8178;0,-41" o:connectangles="0,0"/>
                </v:polyline>
                <w10:wrap anchorx="page"/>
              </v:group>
            </w:pict>
          </mc:Fallback>
        </mc:AlternateContent>
      </w:r>
      <w:r>
        <w:rPr>
          <w:rFonts w:ascii="Arial"/>
          <w:color w:val="1F211D"/>
          <w:w w:val="105"/>
          <w:sz w:val="22"/>
        </w:rPr>
        <w:t>Open</w:t>
      </w:r>
      <w:r>
        <w:rPr>
          <w:rFonts w:ascii="Arial"/>
          <w:color w:val="1F211D"/>
          <w:spacing w:val="-4"/>
          <w:w w:val="105"/>
          <w:sz w:val="22"/>
        </w:rPr>
        <w:t xml:space="preserve"> </w:t>
      </w:r>
      <w:r>
        <w:rPr>
          <w:rFonts w:ascii="Arial"/>
          <w:color w:val="1F211D"/>
          <w:w w:val="105"/>
          <w:sz w:val="22"/>
        </w:rPr>
        <w:t>Communities</w:t>
      </w:r>
      <w:r>
        <w:rPr>
          <w:rFonts w:ascii="Arial"/>
          <w:color w:val="1F211D"/>
          <w:spacing w:val="-23"/>
          <w:w w:val="105"/>
          <w:sz w:val="22"/>
        </w:rPr>
        <w:t xml:space="preserve"> </w:t>
      </w:r>
      <w:r>
        <w:rPr>
          <w:rFonts w:ascii="Arial"/>
          <w:color w:val="1F211D"/>
          <w:w w:val="105"/>
          <w:sz w:val="22"/>
        </w:rPr>
        <w:t>Alliance</w:t>
      </w:r>
      <w:r>
        <w:rPr>
          <w:rFonts w:ascii="Arial"/>
          <w:color w:val="1F211D"/>
          <w:spacing w:val="14"/>
          <w:w w:val="105"/>
          <w:sz w:val="22"/>
        </w:rPr>
        <w:t xml:space="preserve"> </w:t>
      </w:r>
      <w:r>
        <w:rPr>
          <w:rFonts w:ascii="Arial"/>
          <w:color w:val="1F211D"/>
          <w:spacing w:val="-1"/>
          <w:w w:val="105"/>
          <w:sz w:val="22"/>
        </w:rPr>
        <w:t>Opportunity</w:t>
      </w:r>
      <w:r>
        <w:rPr>
          <w:rFonts w:ascii="Arial"/>
          <w:color w:val="1F211D"/>
          <w:spacing w:val="-31"/>
          <w:w w:val="105"/>
          <w:sz w:val="22"/>
        </w:rPr>
        <w:t xml:space="preserve"> </w:t>
      </w:r>
      <w:r>
        <w:rPr>
          <w:rFonts w:ascii="Arial"/>
          <w:color w:val="1F211D"/>
          <w:w w:val="105"/>
          <w:sz w:val="22"/>
        </w:rPr>
        <w:t>Areas</w:t>
      </w:r>
      <w:r>
        <w:rPr>
          <w:rFonts w:ascii="Arial"/>
          <w:color w:val="1F211D"/>
          <w:spacing w:val="-8"/>
          <w:w w:val="105"/>
          <w:sz w:val="22"/>
        </w:rPr>
        <w:t xml:space="preserve"> </w:t>
      </w:r>
      <w:r>
        <w:rPr>
          <w:rFonts w:ascii="Arial"/>
          <w:color w:val="1F211D"/>
          <w:spacing w:val="-1"/>
          <w:w w:val="105"/>
          <w:sz w:val="22"/>
        </w:rPr>
        <w:t xml:space="preserve">with </w:t>
      </w:r>
      <w:r>
        <w:rPr>
          <w:rFonts w:ascii="Arial"/>
          <w:color w:val="1F211D"/>
          <w:w w:val="105"/>
          <w:sz w:val="22"/>
        </w:rPr>
        <w:t>HUD</w:t>
      </w:r>
      <w:r>
        <w:rPr>
          <w:rFonts w:ascii="Arial"/>
          <w:color w:val="1F211D"/>
          <w:spacing w:val="-15"/>
          <w:w w:val="105"/>
          <w:sz w:val="22"/>
        </w:rPr>
        <w:t xml:space="preserve"> </w:t>
      </w:r>
      <w:r>
        <w:rPr>
          <w:rFonts w:ascii="Arial"/>
          <w:color w:val="1F211D"/>
          <w:w w:val="105"/>
          <w:sz w:val="22"/>
        </w:rPr>
        <w:t>QCT's</w:t>
      </w:r>
    </w:p>
    <w:p w14:paraId="2BD716D6" w14:textId="77777777" w:rsidR="00C73855" w:rsidRDefault="00C73855" w:rsidP="00C73855">
      <w:pPr>
        <w:tabs>
          <w:tab w:val="left" w:pos="9982"/>
          <w:tab w:val="left" w:pos="10651"/>
          <w:tab w:val="left" w:pos="11468"/>
        </w:tabs>
        <w:spacing w:line="1085" w:lineRule="exact"/>
        <w:ind w:left="3161"/>
        <w:rPr>
          <w:rFonts w:ascii="Times New Roman" w:eastAsia="Times New Roman" w:hAnsi="Times New Roman" w:cs="Times New Roman"/>
          <w:sz w:val="99"/>
          <w:szCs w:val="99"/>
        </w:rPr>
      </w:pPr>
      <w:r>
        <w:rPr>
          <w:rFonts w:ascii="Arial" w:hAnsi="Arial"/>
          <w:color w:val="344223"/>
          <w:spacing w:val="-31"/>
          <w:w w:val="60"/>
          <w:position w:val="-16"/>
          <w:sz w:val="88"/>
        </w:rPr>
        <w:t>-</w:t>
      </w:r>
      <w:r>
        <w:rPr>
          <w:rFonts w:ascii="Arial" w:hAnsi="Arial"/>
          <w:color w:val="B5C493"/>
          <w:w w:val="60"/>
          <w:position w:val="-16"/>
          <w:sz w:val="88"/>
        </w:rPr>
        <w:t>·</w:t>
      </w:r>
      <w:r>
        <w:rPr>
          <w:rFonts w:ascii="Arial" w:hAnsi="Arial"/>
          <w:color w:val="B5C493"/>
          <w:w w:val="60"/>
          <w:position w:val="-16"/>
          <w:sz w:val="88"/>
        </w:rPr>
        <w:tab/>
      </w:r>
      <w:r>
        <w:rPr>
          <w:rFonts w:ascii="Arial" w:hAnsi="Arial"/>
          <w:color w:val="1F211D"/>
          <w:w w:val="45"/>
          <w:sz w:val="25"/>
        </w:rPr>
        <w:t>......</w:t>
      </w:r>
      <w:r>
        <w:rPr>
          <w:rFonts w:ascii="Arial" w:hAnsi="Arial"/>
          <w:color w:val="1F211D"/>
          <w:w w:val="45"/>
          <w:sz w:val="25"/>
        </w:rPr>
        <w:tab/>
      </w:r>
      <w:r>
        <w:rPr>
          <w:rFonts w:ascii="Times New Roman" w:hAnsi="Times New Roman"/>
          <w:color w:val="344223"/>
          <w:w w:val="145"/>
          <w:position w:val="-34"/>
          <w:sz w:val="86"/>
        </w:rPr>
        <w:t>-</w:t>
      </w:r>
      <w:r>
        <w:rPr>
          <w:rFonts w:ascii="Times New Roman" w:hAnsi="Times New Roman"/>
          <w:color w:val="344223"/>
          <w:w w:val="145"/>
          <w:position w:val="-34"/>
          <w:sz w:val="86"/>
        </w:rPr>
        <w:tab/>
      </w:r>
      <w:r>
        <w:rPr>
          <w:rFonts w:ascii="Times New Roman" w:hAnsi="Times New Roman"/>
          <w:color w:val="464B3D"/>
          <w:spacing w:val="-57"/>
          <w:w w:val="75"/>
          <w:position w:val="-29"/>
          <w:sz w:val="99"/>
        </w:rPr>
        <w:t>-</w:t>
      </w:r>
      <w:r>
        <w:rPr>
          <w:rFonts w:ascii="Times New Roman" w:hAnsi="Times New Roman"/>
          <w:color w:val="464B3D"/>
          <w:w w:val="75"/>
          <w:position w:val="-29"/>
          <w:sz w:val="99"/>
        </w:rPr>
        <w:t>-</w:t>
      </w:r>
    </w:p>
    <w:p w14:paraId="7593DC17" w14:textId="77777777" w:rsidR="00C73855" w:rsidRDefault="00C73855" w:rsidP="00C73855">
      <w:pPr>
        <w:spacing w:line="746" w:lineRule="exact"/>
        <w:ind w:left="3118"/>
        <w:rPr>
          <w:rFonts w:ascii="Arial" w:eastAsia="Arial" w:hAnsi="Arial" w:cs="Arial"/>
          <w:sz w:val="67"/>
          <w:szCs w:val="67"/>
        </w:rPr>
      </w:pPr>
      <w:r>
        <w:rPr>
          <w:rFonts w:ascii="Arial"/>
          <w:color w:val="464B3D"/>
          <w:w w:val="120"/>
          <w:sz w:val="67"/>
        </w:rPr>
        <w:t>-</w:t>
      </w:r>
    </w:p>
    <w:p w14:paraId="446F6214" w14:textId="77777777" w:rsidR="00C73855" w:rsidRDefault="00C73855" w:rsidP="00C73855">
      <w:pPr>
        <w:rPr>
          <w:rFonts w:ascii="Arial" w:eastAsia="Arial" w:hAnsi="Arial" w:cs="Arial"/>
          <w:sz w:val="20"/>
          <w:szCs w:val="20"/>
        </w:rPr>
      </w:pPr>
    </w:p>
    <w:p w14:paraId="00127FB2" w14:textId="77777777" w:rsidR="00C73855" w:rsidRDefault="00C73855" w:rsidP="00C73855">
      <w:pPr>
        <w:rPr>
          <w:rFonts w:ascii="Arial" w:eastAsia="Arial" w:hAnsi="Arial" w:cs="Arial"/>
          <w:sz w:val="20"/>
          <w:szCs w:val="20"/>
        </w:rPr>
      </w:pPr>
    </w:p>
    <w:p w14:paraId="60B98EC1" w14:textId="77777777" w:rsidR="00C73855" w:rsidRDefault="00C73855" w:rsidP="00C73855">
      <w:pPr>
        <w:rPr>
          <w:rFonts w:ascii="Arial" w:eastAsia="Arial" w:hAnsi="Arial" w:cs="Arial"/>
          <w:sz w:val="20"/>
          <w:szCs w:val="20"/>
        </w:rPr>
      </w:pPr>
    </w:p>
    <w:p w14:paraId="49A659B5" w14:textId="77777777" w:rsidR="00C73855" w:rsidRDefault="00C73855" w:rsidP="00C73855">
      <w:pPr>
        <w:rPr>
          <w:rFonts w:ascii="Arial" w:eastAsia="Arial" w:hAnsi="Arial" w:cs="Arial"/>
          <w:sz w:val="20"/>
          <w:szCs w:val="20"/>
        </w:rPr>
      </w:pPr>
    </w:p>
    <w:p w14:paraId="0DCC42D5" w14:textId="77777777" w:rsidR="00C73855" w:rsidRDefault="00C73855" w:rsidP="00C73855">
      <w:pPr>
        <w:rPr>
          <w:rFonts w:ascii="Arial" w:eastAsia="Arial" w:hAnsi="Arial" w:cs="Arial"/>
          <w:sz w:val="20"/>
          <w:szCs w:val="20"/>
        </w:rPr>
      </w:pPr>
    </w:p>
    <w:p w14:paraId="702CA331" w14:textId="77777777" w:rsidR="00C73855" w:rsidRDefault="00C73855" w:rsidP="00C73855">
      <w:pPr>
        <w:rPr>
          <w:rFonts w:ascii="Arial" w:eastAsia="Arial" w:hAnsi="Arial" w:cs="Arial"/>
          <w:sz w:val="20"/>
          <w:szCs w:val="20"/>
        </w:rPr>
      </w:pPr>
    </w:p>
    <w:p w14:paraId="7B7D8961" w14:textId="77777777" w:rsidR="00C73855" w:rsidRDefault="00C73855" w:rsidP="00C73855">
      <w:pPr>
        <w:rPr>
          <w:rFonts w:ascii="Arial" w:eastAsia="Arial" w:hAnsi="Arial" w:cs="Arial"/>
          <w:sz w:val="20"/>
          <w:szCs w:val="20"/>
        </w:rPr>
      </w:pPr>
    </w:p>
    <w:p w14:paraId="1A0C54BD" w14:textId="77777777" w:rsidR="00C73855" w:rsidRDefault="00C73855" w:rsidP="00C73855">
      <w:pPr>
        <w:rPr>
          <w:rFonts w:ascii="Arial" w:eastAsia="Arial" w:hAnsi="Arial" w:cs="Arial"/>
          <w:sz w:val="20"/>
          <w:szCs w:val="20"/>
        </w:rPr>
      </w:pPr>
    </w:p>
    <w:p w14:paraId="661B8BEF" w14:textId="77777777" w:rsidR="00C73855" w:rsidRDefault="00C73855" w:rsidP="00C73855">
      <w:pPr>
        <w:rPr>
          <w:rFonts w:ascii="Arial" w:eastAsia="Arial" w:hAnsi="Arial" w:cs="Arial"/>
          <w:sz w:val="20"/>
          <w:szCs w:val="20"/>
        </w:rPr>
      </w:pPr>
    </w:p>
    <w:p w14:paraId="49D42F48" w14:textId="77777777" w:rsidR="00C73855" w:rsidRDefault="00C73855" w:rsidP="00C73855">
      <w:pPr>
        <w:rPr>
          <w:rFonts w:ascii="Arial" w:eastAsia="Arial" w:hAnsi="Arial" w:cs="Arial"/>
          <w:sz w:val="20"/>
          <w:szCs w:val="20"/>
        </w:rPr>
      </w:pPr>
    </w:p>
    <w:p w14:paraId="6C26C6BA" w14:textId="77777777" w:rsidR="00C73855" w:rsidRDefault="00C73855" w:rsidP="00C73855">
      <w:pPr>
        <w:spacing w:before="2"/>
        <w:rPr>
          <w:rFonts w:ascii="Arial" w:eastAsia="Arial" w:hAnsi="Arial" w:cs="Arial"/>
          <w:sz w:val="25"/>
          <w:szCs w:val="25"/>
        </w:rPr>
      </w:pPr>
    </w:p>
    <w:p w14:paraId="26A2CB27" w14:textId="77777777" w:rsidR="00C73855" w:rsidRDefault="00C73855" w:rsidP="00C73855">
      <w:pPr>
        <w:spacing w:before="69" w:line="260" w:lineRule="exact"/>
        <w:ind w:right="222"/>
        <w:jc w:val="right"/>
        <w:rPr>
          <w:rFonts w:ascii="Arial" w:eastAsia="Arial" w:hAnsi="Arial" w:cs="Arial"/>
        </w:rPr>
      </w:pPr>
      <w:r>
        <w:rPr>
          <w:rFonts w:ascii="Arial"/>
          <w:color w:val="1F211D"/>
          <w:spacing w:val="-88"/>
          <w:w w:val="115"/>
        </w:rPr>
        <w:t>"</w:t>
      </w:r>
      <w:r>
        <w:rPr>
          <w:rFonts w:ascii="Times New Roman"/>
          <w:color w:val="1F211D"/>
          <w:spacing w:val="-34"/>
          <w:w w:val="115"/>
          <w:position w:val="-3"/>
          <w:sz w:val="17"/>
        </w:rPr>
        <w:t>0</w:t>
      </w:r>
      <w:r>
        <w:rPr>
          <w:rFonts w:ascii="Arial"/>
          <w:color w:val="1F211D"/>
          <w:w w:val="115"/>
        </w:rPr>
        <w:t>'</w:t>
      </w:r>
    </w:p>
    <w:p w14:paraId="4E585B21" w14:textId="77777777" w:rsidR="00C73855" w:rsidRDefault="00C73855" w:rsidP="00C73855">
      <w:pPr>
        <w:spacing w:line="258" w:lineRule="exact"/>
        <w:ind w:right="217"/>
        <w:jc w:val="right"/>
        <w:rPr>
          <w:rFonts w:ascii="Arial" w:eastAsia="Arial" w:hAnsi="Arial" w:cs="Arial"/>
          <w:sz w:val="26"/>
          <w:szCs w:val="26"/>
        </w:rPr>
      </w:pPr>
      <w:r>
        <w:rPr>
          <w:rFonts w:ascii="Arial"/>
          <w:color w:val="464B3D"/>
          <w:spacing w:val="-15"/>
          <w:w w:val="95"/>
          <w:sz w:val="12"/>
        </w:rPr>
        <w:t>'</w:t>
      </w:r>
      <w:r>
        <w:rPr>
          <w:rFonts w:ascii="Arial"/>
          <w:color w:val="1F211D"/>
          <w:spacing w:val="-69"/>
          <w:w w:val="95"/>
          <w:position w:val="1"/>
          <w:sz w:val="26"/>
        </w:rPr>
        <w:t>"</w:t>
      </w:r>
      <w:r>
        <w:rPr>
          <w:rFonts w:ascii="Arial"/>
          <w:color w:val="464B3D"/>
          <w:spacing w:val="-30"/>
          <w:w w:val="95"/>
          <w:sz w:val="12"/>
        </w:rPr>
        <w:t>E</w:t>
      </w:r>
      <w:r>
        <w:rPr>
          <w:rFonts w:ascii="Arial"/>
          <w:color w:val="1F211D"/>
          <w:w w:val="95"/>
          <w:position w:val="1"/>
          <w:sz w:val="26"/>
        </w:rPr>
        <w:t>'</w:t>
      </w:r>
    </w:p>
    <w:p w14:paraId="2EACD12A" w14:textId="77777777" w:rsidR="00C73855" w:rsidRDefault="00C73855" w:rsidP="00C73855">
      <w:pPr>
        <w:spacing w:before="105"/>
        <w:ind w:right="252"/>
        <w:jc w:val="right"/>
        <w:rPr>
          <w:rFonts w:ascii="Times New Roman" w:eastAsia="Times New Roman" w:hAnsi="Times New Roman" w:cs="Times New Roman"/>
          <w:sz w:val="15"/>
          <w:szCs w:val="15"/>
        </w:rPr>
      </w:pPr>
      <w:r>
        <w:rPr>
          <w:rFonts w:ascii="Times New Roman"/>
          <w:color w:val="1F211D"/>
          <w:w w:val="125"/>
          <w:sz w:val="15"/>
        </w:rPr>
        <w:t>'</w:t>
      </w:r>
    </w:p>
    <w:p w14:paraId="36E0F95F" w14:textId="77777777" w:rsidR="00C73855" w:rsidRDefault="00C73855" w:rsidP="00C73855">
      <w:pPr>
        <w:spacing w:before="2"/>
        <w:rPr>
          <w:rFonts w:ascii="Times New Roman" w:eastAsia="Times New Roman" w:hAnsi="Times New Roman" w:cs="Times New Roman"/>
          <w:sz w:val="11"/>
          <w:szCs w:val="11"/>
        </w:rPr>
      </w:pPr>
    </w:p>
    <w:p w14:paraId="6FCB856E" w14:textId="77777777" w:rsidR="00C73855" w:rsidRDefault="00C73855" w:rsidP="00C73855">
      <w:pPr>
        <w:rPr>
          <w:rFonts w:ascii="Times New Roman" w:eastAsia="Times New Roman" w:hAnsi="Times New Roman" w:cs="Times New Roman"/>
          <w:sz w:val="11"/>
          <w:szCs w:val="11"/>
        </w:rPr>
        <w:sectPr w:rsidR="00C73855">
          <w:footerReference w:type="default" r:id="rId29"/>
          <w:pgSz w:w="15840" w:h="12240" w:orient="landscape"/>
          <w:pgMar w:top="1140" w:right="1020" w:bottom="280" w:left="760" w:header="0" w:footer="0" w:gutter="0"/>
          <w:cols w:space="720"/>
        </w:sectPr>
      </w:pPr>
    </w:p>
    <w:p w14:paraId="6DCAB795" w14:textId="77777777" w:rsidR="00C73855" w:rsidRDefault="00C73855" w:rsidP="00C73855">
      <w:pPr>
        <w:rPr>
          <w:rFonts w:ascii="Times New Roman" w:eastAsia="Times New Roman" w:hAnsi="Times New Roman" w:cs="Times New Roman"/>
        </w:rPr>
      </w:pPr>
    </w:p>
    <w:p w14:paraId="14F1BB41" w14:textId="77777777" w:rsidR="00C73855" w:rsidRDefault="00C73855" w:rsidP="00C73855">
      <w:pPr>
        <w:spacing w:before="3"/>
        <w:rPr>
          <w:rFonts w:ascii="Times New Roman" w:eastAsia="Times New Roman" w:hAnsi="Times New Roman" w:cs="Times New Roman"/>
          <w:sz w:val="20"/>
          <w:szCs w:val="20"/>
        </w:rPr>
      </w:pPr>
    </w:p>
    <w:p w14:paraId="18A9644A" w14:textId="77777777" w:rsidR="00C73855" w:rsidRDefault="00C73855" w:rsidP="00C73855">
      <w:pPr>
        <w:spacing w:line="233" w:lineRule="exact"/>
        <w:ind w:right="1"/>
        <w:jc w:val="right"/>
        <w:rPr>
          <w:rFonts w:ascii="Arial" w:eastAsia="Arial" w:hAnsi="Arial" w:cs="Arial"/>
        </w:rPr>
      </w:pPr>
      <w:r>
        <w:rPr>
          <w:rFonts w:ascii="Arial"/>
          <w:color w:val="015495"/>
          <w:sz w:val="22"/>
        </w:rPr>
        <w:t>CONNECTICUT</w:t>
      </w:r>
    </w:p>
    <w:p w14:paraId="35791CC9" w14:textId="77777777" w:rsidR="00C73855" w:rsidRDefault="00C73855" w:rsidP="00C73855">
      <w:pPr>
        <w:spacing w:line="169" w:lineRule="exact"/>
        <w:jc w:val="right"/>
        <w:rPr>
          <w:rFonts w:ascii="Arial" w:eastAsia="Arial" w:hAnsi="Arial" w:cs="Arial"/>
          <w:sz w:val="18"/>
          <w:szCs w:val="18"/>
        </w:rPr>
      </w:pPr>
      <w:r>
        <w:rPr>
          <w:rFonts w:ascii="Arial"/>
          <w:color w:val="015495"/>
          <w:sz w:val="18"/>
        </w:rPr>
        <w:t>HOUSING</w:t>
      </w:r>
      <w:r>
        <w:rPr>
          <w:rFonts w:ascii="Arial"/>
          <w:color w:val="015495"/>
          <w:spacing w:val="-7"/>
          <w:sz w:val="18"/>
        </w:rPr>
        <w:t xml:space="preserve"> </w:t>
      </w:r>
      <w:r>
        <w:rPr>
          <w:rFonts w:ascii="Arial"/>
          <w:color w:val="015495"/>
          <w:sz w:val="18"/>
        </w:rPr>
        <w:t>FINANCE</w:t>
      </w:r>
    </w:p>
    <w:p w14:paraId="025223D0" w14:textId="77777777" w:rsidR="00C73855" w:rsidRDefault="00C73855" w:rsidP="00C73855">
      <w:pPr>
        <w:spacing w:line="120" w:lineRule="exact"/>
        <w:ind w:right="21"/>
        <w:jc w:val="right"/>
        <w:rPr>
          <w:rFonts w:ascii="Arial" w:eastAsia="Arial" w:hAnsi="Arial" w:cs="Arial"/>
          <w:sz w:val="12"/>
          <w:szCs w:val="12"/>
        </w:rPr>
      </w:pPr>
      <w:r>
        <w:rPr>
          <w:rFonts w:ascii="Arial"/>
          <w:color w:val="015495"/>
          <w:sz w:val="12"/>
        </w:rPr>
        <w:t>AUTHORITY</w:t>
      </w:r>
    </w:p>
    <w:p w14:paraId="24349F68" w14:textId="77777777" w:rsidR="00C73855" w:rsidRDefault="00C73855" w:rsidP="00C73855">
      <w:pPr>
        <w:rPr>
          <w:rFonts w:ascii="Arial" w:eastAsia="Arial" w:hAnsi="Arial" w:cs="Arial"/>
          <w:sz w:val="14"/>
          <w:szCs w:val="14"/>
        </w:rPr>
      </w:pPr>
      <w:r>
        <w:br w:type="column"/>
      </w:r>
    </w:p>
    <w:p w14:paraId="11D41F25" w14:textId="77777777" w:rsidR="00C73855" w:rsidRDefault="00C73855" w:rsidP="00C73855">
      <w:pPr>
        <w:rPr>
          <w:rFonts w:ascii="Arial" w:eastAsia="Arial" w:hAnsi="Arial" w:cs="Arial"/>
          <w:sz w:val="14"/>
          <w:szCs w:val="14"/>
        </w:rPr>
      </w:pPr>
    </w:p>
    <w:p w14:paraId="11BB8810" w14:textId="77777777" w:rsidR="00C73855" w:rsidRDefault="00C73855" w:rsidP="00C73855">
      <w:pPr>
        <w:rPr>
          <w:rFonts w:ascii="Arial" w:eastAsia="Arial" w:hAnsi="Arial" w:cs="Arial"/>
          <w:sz w:val="14"/>
          <w:szCs w:val="14"/>
        </w:rPr>
      </w:pPr>
    </w:p>
    <w:p w14:paraId="625F9B70" w14:textId="77777777" w:rsidR="00C73855" w:rsidRDefault="00C73855" w:rsidP="00C73855">
      <w:pPr>
        <w:rPr>
          <w:rFonts w:ascii="Arial" w:eastAsia="Arial" w:hAnsi="Arial" w:cs="Arial"/>
          <w:sz w:val="14"/>
          <w:szCs w:val="14"/>
        </w:rPr>
      </w:pPr>
    </w:p>
    <w:p w14:paraId="08DAF86C" w14:textId="77777777" w:rsidR="00C73855" w:rsidRDefault="00C73855" w:rsidP="00C73855">
      <w:pPr>
        <w:rPr>
          <w:rFonts w:ascii="Arial" w:eastAsia="Arial" w:hAnsi="Arial" w:cs="Arial"/>
          <w:sz w:val="14"/>
          <w:szCs w:val="14"/>
        </w:rPr>
      </w:pPr>
    </w:p>
    <w:p w14:paraId="53790DD1" w14:textId="77777777" w:rsidR="00C73855" w:rsidRDefault="00C73855" w:rsidP="00C73855">
      <w:pPr>
        <w:rPr>
          <w:rFonts w:ascii="Arial" w:eastAsia="Arial" w:hAnsi="Arial" w:cs="Arial"/>
          <w:sz w:val="14"/>
          <w:szCs w:val="14"/>
        </w:rPr>
      </w:pPr>
    </w:p>
    <w:p w14:paraId="6613E8CF" w14:textId="77777777" w:rsidR="00C73855" w:rsidRDefault="00C73855" w:rsidP="00C73855">
      <w:pPr>
        <w:rPr>
          <w:rFonts w:ascii="Arial" w:eastAsia="Arial" w:hAnsi="Arial" w:cs="Arial"/>
          <w:sz w:val="14"/>
          <w:szCs w:val="14"/>
        </w:rPr>
      </w:pPr>
    </w:p>
    <w:p w14:paraId="24D73DE5" w14:textId="77777777" w:rsidR="00C73855" w:rsidRDefault="00C73855" w:rsidP="00C73855">
      <w:pPr>
        <w:spacing w:before="106" w:line="159" w:lineRule="exact"/>
        <w:ind w:left="811"/>
        <w:rPr>
          <w:rFonts w:ascii="Arial" w:eastAsia="Arial" w:hAnsi="Arial" w:cs="Arial"/>
          <w:sz w:val="14"/>
          <w:szCs w:val="14"/>
        </w:rPr>
      </w:pPr>
      <w:r>
        <w:rPr>
          <w:rFonts w:ascii="Arial"/>
          <w:color w:val="2D2F0C"/>
          <w:sz w:val="14"/>
        </w:rPr>
        <w:t>Very</w:t>
      </w:r>
      <w:r>
        <w:rPr>
          <w:rFonts w:ascii="Arial"/>
          <w:color w:val="2D2F0C"/>
          <w:spacing w:val="21"/>
          <w:sz w:val="14"/>
        </w:rPr>
        <w:t xml:space="preserve"> </w:t>
      </w:r>
      <w:r>
        <w:rPr>
          <w:rFonts w:ascii="Arial"/>
          <w:color w:val="2D2F0C"/>
          <w:sz w:val="14"/>
        </w:rPr>
        <w:t>Low</w:t>
      </w:r>
    </w:p>
    <w:p w14:paraId="706E34DC" w14:textId="77777777" w:rsidR="00C73855" w:rsidRDefault="00C73855" w:rsidP="00C73855">
      <w:pPr>
        <w:spacing w:line="171" w:lineRule="exact"/>
        <w:ind w:left="811"/>
        <w:rPr>
          <w:rFonts w:ascii="Arial" w:eastAsia="Arial" w:hAnsi="Arial" w:cs="Arial"/>
          <w:sz w:val="15"/>
          <w:szCs w:val="15"/>
        </w:rPr>
      </w:pPr>
      <w:r>
        <w:rPr>
          <w:rFonts w:ascii="Arial"/>
          <w:color w:val="2D2F0C"/>
          <w:w w:val="95"/>
          <w:sz w:val="15"/>
        </w:rPr>
        <w:t>Opportunity</w:t>
      </w:r>
    </w:p>
    <w:p w14:paraId="4EEEBE61" w14:textId="77777777" w:rsidR="00C73855" w:rsidRDefault="00C73855" w:rsidP="00C73855">
      <w:pPr>
        <w:rPr>
          <w:rFonts w:ascii="Arial" w:eastAsia="Arial" w:hAnsi="Arial" w:cs="Arial"/>
          <w:sz w:val="14"/>
          <w:szCs w:val="14"/>
        </w:rPr>
      </w:pPr>
      <w:r>
        <w:br w:type="column"/>
      </w:r>
    </w:p>
    <w:p w14:paraId="380A5CCA" w14:textId="77777777" w:rsidR="00C73855" w:rsidRDefault="00C73855" w:rsidP="00C73855">
      <w:pPr>
        <w:rPr>
          <w:rFonts w:ascii="Arial" w:eastAsia="Arial" w:hAnsi="Arial" w:cs="Arial"/>
          <w:sz w:val="14"/>
          <w:szCs w:val="14"/>
        </w:rPr>
      </w:pPr>
    </w:p>
    <w:p w14:paraId="00968B27" w14:textId="77777777" w:rsidR="00C73855" w:rsidRDefault="00C73855" w:rsidP="00C73855">
      <w:pPr>
        <w:rPr>
          <w:rFonts w:ascii="Arial" w:eastAsia="Arial" w:hAnsi="Arial" w:cs="Arial"/>
          <w:sz w:val="14"/>
          <w:szCs w:val="14"/>
        </w:rPr>
      </w:pPr>
    </w:p>
    <w:p w14:paraId="2A64FB83" w14:textId="77777777" w:rsidR="00C73855" w:rsidRDefault="00C73855" w:rsidP="00C73855">
      <w:pPr>
        <w:rPr>
          <w:rFonts w:ascii="Arial" w:eastAsia="Arial" w:hAnsi="Arial" w:cs="Arial"/>
          <w:sz w:val="14"/>
          <w:szCs w:val="14"/>
        </w:rPr>
      </w:pPr>
    </w:p>
    <w:p w14:paraId="7F1187BC" w14:textId="77777777" w:rsidR="00C73855" w:rsidRDefault="00C73855" w:rsidP="00C73855">
      <w:pPr>
        <w:rPr>
          <w:rFonts w:ascii="Arial" w:eastAsia="Arial" w:hAnsi="Arial" w:cs="Arial"/>
          <w:sz w:val="14"/>
          <w:szCs w:val="14"/>
        </w:rPr>
      </w:pPr>
    </w:p>
    <w:p w14:paraId="5E913703" w14:textId="77777777" w:rsidR="00C73855" w:rsidRDefault="00C73855" w:rsidP="00C73855">
      <w:pPr>
        <w:rPr>
          <w:rFonts w:ascii="Arial" w:eastAsia="Arial" w:hAnsi="Arial" w:cs="Arial"/>
          <w:sz w:val="14"/>
          <w:szCs w:val="14"/>
        </w:rPr>
      </w:pPr>
    </w:p>
    <w:p w14:paraId="03F84C21" w14:textId="77777777" w:rsidR="00C73855" w:rsidRDefault="00C73855" w:rsidP="00C73855">
      <w:pPr>
        <w:rPr>
          <w:rFonts w:ascii="Arial" w:eastAsia="Arial" w:hAnsi="Arial" w:cs="Arial"/>
          <w:sz w:val="14"/>
          <w:szCs w:val="14"/>
        </w:rPr>
      </w:pPr>
    </w:p>
    <w:p w14:paraId="678D3FE3" w14:textId="77777777" w:rsidR="00C73855" w:rsidRDefault="00C73855" w:rsidP="00C73855">
      <w:pPr>
        <w:spacing w:before="106"/>
        <w:ind w:left="261" w:firstLine="248"/>
        <w:rPr>
          <w:rFonts w:ascii="Arial" w:eastAsia="Arial" w:hAnsi="Arial" w:cs="Arial"/>
          <w:sz w:val="14"/>
          <w:szCs w:val="14"/>
        </w:rPr>
      </w:pPr>
      <w:r>
        <w:rPr>
          <w:rFonts w:ascii="Arial"/>
          <w:color w:val="1F211D"/>
          <w:sz w:val="14"/>
        </w:rPr>
        <w:t>Low</w:t>
      </w:r>
      <w:r>
        <w:rPr>
          <w:rFonts w:ascii="Arial"/>
          <w:color w:val="1F211D"/>
          <w:w w:val="101"/>
          <w:sz w:val="14"/>
        </w:rPr>
        <w:t xml:space="preserve"> </w:t>
      </w:r>
      <w:r>
        <w:rPr>
          <w:rFonts w:ascii="Arial"/>
          <w:color w:val="1F211D"/>
          <w:spacing w:val="-1"/>
          <w:sz w:val="14"/>
        </w:rPr>
        <w:t>Opportuni</w:t>
      </w:r>
      <w:r>
        <w:rPr>
          <w:rFonts w:ascii="Arial"/>
          <w:color w:val="1F211D"/>
          <w:spacing w:val="-2"/>
          <w:sz w:val="14"/>
        </w:rPr>
        <w:t>ty</w:t>
      </w:r>
    </w:p>
    <w:p w14:paraId="30D8E69F" w14:textId="77777777" w:rsidR="00C73855" w:rsidRDefault="00C73855" w:rsidP="00C73855">
      <w:pPr>
        <w:rPr>
          <w:rFonts w:ascii="Arial" w:eastAsia="Arial" w:hAnsi="Arial" w:cs="Arial"/>
          <w:sz w:val="16"/>
          <w:szCs w:val="16"/>
        </w:rPr>
      </w:pPr>
      <w:r>
        <w:br w:type="column"/>
      </w:r>
    </w:p>
    <w:p w14:paraId="0C141E9B" w14:textId="77777777" w:rsidR="00C73855" w:rsidRDefault="00C73855" w:rsidP="00C73855">
      <w:pPr>
        <w:rPr>
          <w:rFonts w:ascii="Arial" w:eastAsia="Arial" w:hAnsi="Arial" w:cs="Arial"/>
          <w:sz w:val="16"/>
          <w:szCs w:val="16"/>
        </w:rPr>
      </w:pPr>
    </w:p>
    <w:p w14:paraId="7AE6E6AA" w14:textId="77777777" w:rsidR="00C73855" w:rsidRDefault="00C73855" w:rsidP="00C73855">
      <w:pPr>
        <w:rPr>
          <w:rFonts w:ascii="Arial" w:eastAsia="Arial" w:hAnsi="Arial" w:cs="Arial"/>
          <w:sz w:val="16"/>
          <w:szCs w:val="16"/>
        </w:rPr>
      </w:pPr>
    </w:p>
    <w:p w14:paraId="072BF71B" w14:textId="77777777" w:rsidR="00C73855" w:rsidRDefault="00C73855" w:rsidP="00C73855">
      <w:pPr>
        <w:rPr>
          <w:rFonts w:ascii="Arial" w:eastAsia="Arial" w:hAnsi="Arial" w:cs="Arial"/>
          <w:sz w:val="16"/>
          <w:szCs w:val="16"/>
        </w:rPr>
      </w:pPr>
    </w:p>
    <w:p w14:paraId="3CB3774A" w14:textId="77777777" w:rsidR="00C73855" w:rsidRDefault="00C73855" w:rsidP="00C73855">
      <w:pPr>
        <w:rPr>
          <w:rFonts w:ascii="Arial" w:eastAsia="Arial" w:hAnsi="Arial" w:cs="Arial"/>
          <w:sz w:val="16"/>
          <w:szCs w:val="16"/>
        </w:rPr>
      </w:pPr>
    </w:p>
    <w:p w14:paraId="4BF4195D" w14:textId="77777777" w:rsidR="00C73855" w:rsidRDefault="00C73855" w:rsidP="00C73855">
      <w:pPr>
        <w:rPr>
          <w:rFonts w:ascii="Arial" w:eastAsia="Arial" w:hAnsi="Arial" w:cs="Arial"/>
          <w:sz w:val="16"/>
          <w:szCs w:val="16"/>
        </w:rPr>
      </w:pPr>
    </w:p>
    <w:p w14:paraId="6E7DE990" w14:textId="77777777" w:rsidR="00C73855" w:rsidRDefault="00C73855" w:rsidP="00C73855">
      <w:pPr>
        <w:spacing w:before="106" w:line="188" w:lineRule="exact"/>
        <w:ind w:left="386"/>
        <w:jc w:val="center"/>
        <w:rPr>
          <w:rFonts w:ascii="Times New Roman" w:eastAsia="Times New Roman" w:hAnsi="Times New Roman" w:cs="Times New Roman"/>
          <w:sz w:val="17"/>
          <w:szCs w:val="17"/>
        </w:rPr>
      </w:pPr>
      <w:r>
        <w:rPr>
          <w:rFonts w:ascii="Times New Roman"/>
          <w:color w:val="1F211D"/>
          <w:sz w:val="17"/>
        </w:rPr>
        <w:t>odetate</w:t>
      </w:r>
    </w:p>
    <w:p w14:paraId="6F761EEA" w14:textId="77777777" w:rsidR="00C73855" w:rsidRDefault="00C73855" w:rsidP="00C73855">
      <w:pPr>
        <w:spacing w:line="165" w:lineRule="exact"/>
        <w:ind w:left="254"/>
        <w:jc w:val="center"/>
        <w:rPr>
          <w:rFonts w:ascii="Arial" w:eastAsia="Arial" w:hAnsi="Arial" w:cs="Arial"/>
          <w:sz w:val="15"/>
          <w:szCs w:val="15"/>
        </w:rPr>
      </w:pPr>
      <w:r>
        <w:rPr>
          <w:rFonts w:ascii="Arial"/>
          <w:color w:val="1F211D"/>
          <w:w w:val="90"/>
          <w:sz w:val="15"/>
        </w:rPr>
        <w:t>Opportunity</w:t>
      </w:r>
    </w:p>
    <w:p w14:paraId="218CDC8A" w14:textId="77777777" w:rsidR="00C73855" w:rsidRDefault="00C73855" w:rsidP="00C73855">
      <w:pPr>
        <w:rPr>
          <w:rFonts w:ascii="Arial" w:eastAsia="Arial" w:hAnsi="Arial" w:cs="Arial"/>
          <w:sz w:val="14"/>
          <w:szCs w:val="14"/>
        </w:rPr>
      </w:pPr>
      <w:r>
        <w:br w:type="column"/>
      </w:r>
    </w:p>
    <w:p w14:paraId="33F55268" w14:textId="77777777" w:rsidR="00C73855" w:rsidRDefault="00C73855" w:rsidP="00C73855">
      <w:pPr>
        <w:rPr>
          <w:rFonts w:ascii="Arial" w:eastAsia="Arial" w:hAnsi="Arial" w:cs="Arial"/>
          <w:sz w:val="14"/>
          <w:szCs w:val="14"/>
        </w:rPr>
      </w:pPr>
    </w:p>
    <w:p w14:paraId="65672311" w14:textId="77777777" w:rsidR="00C73855" w:rsidRDefault="00C73855" w:rsidP="00C73855">
      <w:pPr>
        <w:rPr>
          <w:rFonts w:ascii="Arial" w:eastAsia="Arial" w:hAnsi="Arial" w:cs="Arial"/>
          <w:sz w:val="14"/>
          <w:szCs w:val="14"/>
        </w:rPr>
      </w:pPr>
    </w:p>
    <w:p w14:paraId="40B9215C" w14:textId="77777777" w:rsidR="00C73855" w:rsidRDefault="00C73855" w:rsidP="00C73855">
      <w:pPr>
        <w:rPr>
          <w:rFonts w:ascii="Arial" w:eastAsia="Arial" w:hAnsi="Arial" w:cs="Arial"/>
          <w:sz w:val="14"/>
          <w:szCs w:val="14"/>
        </w:rPr>
      </w:pPr>
    </w:p>
    <w:p w14:paraId="1941ACA0" w14:textId="77777777" w:rsidR="00C73855" w:rsidRDefault="00C73855" w:rsidP="00C73855">
      <w:pPr>
        <w:rPr>
          <w:rFonts w:ascii="Arial" w:eastAsia="Arial" w:hAnsi="Arial" w:cs="Arial"/>
          <w:sz w:val="14"/>
          <w:szCs w:val="14"/>
        </w:rPr>
      </w:pPr>
    </w:p>
    <w:p w14:paraId="078846AD" w14:textId="77777777" w:rsidR="00C73855" w:rsidRDefault="00C73855" w:rsidP="00C73855">
      <w:pPr>
        <w:rPr>
          <w:rFonts w:ascii="Arial" w:eastAsia="Arial" w:hAnsi="Arial" w:cs="Arial"/>
          <w:sz w:val="14"/>
          <w:szCs w:val="14"/>
        </w:rPr>
      </w:pPr>
    </w:p>
    <w:p w14:paraId="120C1871" w14:textId="77777777" w:rsidR="00C73855" w:rsidRDefault="00C73855" w:rsidP="00C73855">
      <w:pPr>
        <w:rPr>
          <w:rFonts w:ascii="Arial" w:eastAsia="Arial" w:hAnsi="Arial" w:cs="Arial"/>
          <w:sz w:val="14"/>
          <w:szCs w:val="14"/>
        </w:rPr>
      </w:pPr>
    </w:p>
    <w:p w14:paraId="7512665D" w14:textId="77777777" w:rsidR="00C73855" w:rsidRDefault="00C73855" w:rsidP="00C73855">
      <w:pPr>
        <w:spacing w:before="99" w:line="166" w:lineRule="exact"/>
        <w:ind w:left="265" w:firstLine="234"/>
        <w:rPr>
          <w:rFonts w:ascii="Arial" w:eastAsia="Arial" w:hAnsi="Arial" w:cs="Arial"/>
          <w:sz w:val="15"/>
          <w:szCs w:val="15"/>
        </w:rPr>
      </w:pPr>
      <w:r>
        <w:rPr>
          <w:rFonts w:ascii="Arial"/>
          <w:color w:val="1F211D"/>
          <w:sz w:val="15"/>
        </w:rPr>
        <w:t>High</w:t>
      </w:r>
      <w:r>
        <w:rPr>
          <w:rFonts w:ascii="Arial"/>
          <w:color w:val="1F211D"/>
          <w:w w:val="97"/>
          <w:sz w:val="15"/>
        </w:rPr>
        <w:t xml:space="preserve"> </w:t>
      </w:r>
      <w:r>
        <w:rPr>
          <w:rFonts w:ascii="Arial"/>
          <w:color w:val="1F211D"/>
          <w:w w:val="95"/>
          <w:sz w:val="15"/>
        </w:rPr>
        <w:t>Opportunity</w:t>
      </w:r>
    </w:p>
    <w:p w14:paraId="5DEDEA48" w14:textId="77777777" w:rsidR="00C73855" w:rsidRDefault="00C73855" w:rsidP="00C73855">
      <w:pPr>
        <w:rPr>
          <w:rFonts w:ascii="Arial" w:eastAsia="Arial" w:hAnsi="Arial" w:cs="Arial"/>
          <w:sz w:val="20"/>
          <w:szCs w:val="20"/>
        </w:rPr>
      </w:pPr>
      <w:r>
        <w:br w:type="column"/>
      </w:r>
    </w:p>
    <w:p w14:paraId="0B41A699" w14:textId="77777777" w:rsidR="00C73855" w:rsidRDefault="00C73855" w:rsidP="00C73855">
      <w:pPr>
        <w:rPr>
          <w:rFonts w:ascii="Arial" w:eastAsia="Arial" w:hAnsi="Arial" w:cs="Arial"/>
          <w:sz w:val="20"/>
          <w:szCs w:val="20"/>
        </w:rPr>
      </w:pPr>
    </w:p>
    <w:p w14:paraId="70A0F845" w14:textId="77777777" w:rsidR="00C73855" w:rsidRDefault="00C73855" w:rsidP="00C73855">
      <w:pPr>
        <w:rPr>
          <w:rFonts w:ascii="Arial" w:eastAsia="Arial" w:hAnsi="Arial" w:cs="Arial"/>
          <w:sz w:val="20"/>
          <w:szCs w:val="20"/>
        </w:rPr>
      </w:pPr>
    </w:p>
    <w:p w14:paraId="6A617436" w14:textId="77777777" w:rsidR="00C73855" w:rsidRDefault="00C73855" w:rsidP="00C73855">
      <w:pPr>
        <w:rPr>
          <w:rFonts w:ascii="Arial" w:eastAsia="Arial" w:hAnsi="Arial" w:cs="Arial"/>
          <w:sz w:val="20"/>
          <w:szCs w:val="20"/>
        </w:rPr>
      </w:pPr>
    </w:p>
    <w:p w14:paraId="37B43347" w14:textId="77777777" w:rsidR="00C73855" w:rsidRDefault="00C73855" w:rsidP="00C73855">
      <w:pPr>
        <w:spacing w:before="11"/>
        <w:rPr>
          <w:rFonts w:ascii="Arial" w:eastAsia="Arial" w:hAnsi="Arial" w:cs="Arial"/>
          <w:sz w:val="23"/>
          <w:szCs w:val="23"/>
        </w:rPr>
      </w:pPr>
    </w:p>
    <w:p w14:paraId="172007B5" w14:textId="77777777" w:rsidR="00C73855" w:rsidRDefault="00C73855" w:rsidP="00C73855">
      <w:pPr>
        <w:spacing w:line="208" w:lineRule="exact"/>
        <w:ind w:left="360"/>
        <w:jc w:val="center"/>
        <w:rPr>
          <w:rFonts w:ascii="Times New Roman" w:eastAsia="Times New Roman" w:hAnsi="Times New Roman" w:cs="Times New Roman"/>
          <w:sz w:val="19"/>
          <w:szCs w:val="19"/>
        </w:rPr>
      </w:pPr>
      <w:r>
        <w:rPr>
          <w:rFonts w:ascii="Arial"/>
          <w:i/>
          <w:color w:val="1C573B"/>
          <w:w w:val="90"/>
          <w:sz w:val="20"/>
        </w:rPr>
        <w:t>"*'I</w:t>
      </w:r>
      <w:r>
        <w:rPr>
          <w:rFonts w:ascii="Times New Roman"/>
          <w:color w:val="1C573B"/>
          <w:spacing w:val="1"/>
          <w:w w:val="90"/>
          <w:sz w:val="19"/>
        </w:rPr>
        <w:t>HiDh</w:t>
      </w:r>
    </w:p>
    <w:p w14:paraId="42D46739" w14:textId="77777777" w:rsidR="00C73855" w:rsidRDefault="00C73855" w:rsidP="00C73855">
      <w:pPr>
        <w:spacing w:line="162" w:lineRule="exact"/>
        <w:ind w:left="247"/>
        <w:jc w:val="center"/>
        <w:rPr>
          <w:rFonts w:ascii="Arial" w:eastAsia="Arial" w:hAnsi="Arial" w:cs="Arial"/>
          <w:sz w:val="16"/>
          <w:szCs w:val="16"/>
        </w:rPr>
      </w:pPr>
      <w:r>
        <w:rPr>
          <w:rFonts w:ascii="Arial"/>
          <w:color w:val="1C573B"/>
          <w:w w:val="80"/>
          <w:sz w:val="16"/>
        </w:rPr>
        <w:t>Oppor1Unlty</w:t>
      </w:r>
    </w:p>
    <w:p w14:paraId="6988BF96" w14:textId="77777777" w:rsidR="00C73855" w:rsidRDefault="00C73855" w:rsidP="00C73855">
      <w:pPr>
        <w:spacing w:before="75" w:line="176" w:lineRule="exact"/>
        <w:ind w:right="112"/>
        <w:jc w:val="right"/>
        <w:rPr>
          <w:rFonts w:ascii="Arial" w:eastAsia="Arial" w:hAnsi="Arial" w:cs="Arial"/>
          <w:sz w:val="19"/>
          <w:szCs w:val="19"/>
        </w:rPr>
      </w:pPr>
      <w:r>
        <w:rPr>
          <w:w w:val="375"/>
        </w:rPr>
        <w:br w:type="column"/>
      </w:r>
      <w:r>
        <w:rPr>
          <w:rFonts w:ascii="Arial"/>
          <w:color w:val="1F211D"/>
          <w:w w:val="375"/>
          <w:sz w:val="19"/>
        </w:rPr>
        <w:t>;</w:t>
      </w:r>
    </w:p>
    <w:p w14:paraId="3E2ABB14" w14:textId="77777777" w:rsidR="00C73855" w:rsidRDefault="00C73855" w:rsidP="00C73855">
      <w:pPr>
        <w:spacing w:line="148" w:lineRule="exact"/>
        <w:ind w:right="230"/>
        <w:jc w:val="right"/>
        <w:rPr>
          <w:rFonts w:ascii="Times New Roman" w:eastAsia="Times New Roman" w:hAnsi="Times New Roman" w:cs="Times New Roman"/>
          <w:sz w:val="17"/>
          <w:szCs w:val="17"/>
        </w:rPr>
      </w:pPr>
      <w:r>
        <w:rPr>
          <w:rFonts w:ascii="Times New Roman"/>
          <w:color w:val="1F211D"/>
          <w:w w:val="60"/>
          <w:sz w:val="17"/>
        </w:rPr>
        <w:t>oc</w:t>
      </w:r>
    </w:p>
    <w:p w14:paraId="0857C317" w14:textId="77777777" w:rsidR="00C73855" w:rsidRDefault="00C73855" w:rsidP="00C73855">
      <w:pPr>
        <w:spacing w:line="75" w:lineRule="exact"/>
        <w:ind w:right="224"/>
        <w:jc w:val="right"/>
        <w:rPr>
          <w:rFonts w:ascii="Times New Roman" w:eastAsia="Times New Roman" w:hAnsi="Times New Roman" w:cs="Times New Roman"/>
          <w:sz w:val="9"/>
          <w:szCs w:val="9"/>
        </w:rPr>
      </w:pPr>
      <w:r>
        <w:rPr>
          <w:rFonts w:ascii="Times New Roman"/>
          <w:color w:val="1F211D"/>
          <w:w w:val="145"/>
          <w:sz w:val="9"/>
        </w:rPr>
        <w:t>'tJ</w:t>
      </w:r>
    </w:p>
    <w:p w14:paraId="29E3EE26" w14:textId="2116BE67" w:rsidR="00C73855" w:rsidRDefault="00C73855" w:rsidP="00C73855">
      <w:pPr>
        <w:spacing w:line="184" w:lineRule="exact"/>
        <w:ind w:right="191"/>
        <w:jc w:val="right"/>
        <w:rPr>
          <w:rFonts w:ascii="Arial" w:eastAsia="Arial" w:hAnsi="Arial" w:cs="Arial"/>
          <w:sz w:val="18"/>
          <w:szCs w:val="18"/>
        </w:rPr>
      </w:pPr>
      <w:r>
        <w:rPr>
          <w:rFonts w:eastAsiaTheme="minorHAnsi"/>
          <w:noProof/>
          <w:sz w:val="22"/>
          <w:szCs w:val="22"/>
        </w:rPr>
        <mc:AlternateContent>
          <mc:Choice Requires="wps">
            <w:drawing>
              <wp:anchor distT="0" distB="0" distL="114300" distR="114300" simplePos="0" relativeHeight="251668480" behindDoc="1" locked="0" layoutInCell="1" allowOverlap="1" wp14:anchorId="3C62579E" wp14:editId="6897C2BD">
                <wp:simplePos x="0" y="0"/>
                <wp:positionH relativeFrom="page">
                  <wp:posOffset>9208770</wp:posOffset>
                </wp:positionH>
                <wp:positionV relativeFrom="paragraph">
                  <wp:posOffset>107950</wp:posOffset>
                </wp:positionV>
                <wp:extent cx="78105" cy="301625"/>
                <wp:effectExtent l="1270" t="635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2476" w14:textId="77777777" w:rsidR="00FE0749" w:rsidRDefault="00FE0749" w:rsidP="00C73855">
                            <w:pPr>
                              <w:spacing w:line="474" w:lineRule="exact"/>
                              <w:rPr>
                                <w:rFonts w:ascii="Arial" w:eastAsia="Arial" w:hAnsi="Arial" w:cs="Arial"/>
                              </w:rPr>
                            </w:pPr>
                            <w:r>
                              <w:rPr>
                                <w:rFonts w:ascii="Arial"/>
                                <w:color w:val="1F211D"/>
                                <w:spacing w:val="-83"/>
                                <w:w w:val="75"/>
                                <w:position w:val="-19"/>
                                <w:sz w:val="42"/>
                              </w:rPr>
                              <w:t>.</w:t>
                            </w:r>
                            <w:r>
                              <w:rPr>
                                <w:rFonts w:ascii="Arial"/>
                                <w:color w:val="1F211D"/>
                                <w:spacing w:val="-22"/>
                                <w:w w:val="75"/>
                              </w:rPr>
                              <w:t>"</w:t>
                            </w:r>
                            <w:r>
                              <w:rPr>
                                <w:rFonts w:ascii="Arial"/>
                                <w:color w:val="1F211D"/>
                                <w:spacing w:val="-52"/>
                                <w:w w:val="75"/>
                                <w:position w:val="-19"/>
                                <w:sz w:val="42"/>
                              </w:rPr>
                              <w:t>.</w:t>
                            </w:r>
                            <w:r>
                              <w:rPr>
                                <w:rFonts w:ascii="Arial"/>
                                <w:color w:val="1F211D"/>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725.1pt;margin-top:8.5pt;width:6.15pt;height:23.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ulibACAACv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" filled="f" stroked="f">
                <v:textbox inset="0,0,0,0">
                  <w:txbxContent>
                    <w:p w14:paraId="3F812476" w14:textId="77777777" w:rsidR="00FE0749" w:rsidRDefault="00FE0749" w:rsidP="00C73855">
                      <w:pPr>
                        <w:spacing w:line="474" w:lineRule="exact"/>
                        <w:rPr>
                          <w:rFonts w:ascii="Arial" w:eastAsia="Arial" w:hAnsi="Arial" w:cs="Arial"/>
                        </w:rPr>
                      </w:pPr>
                      <w:r>
                        <w:rPr>
                          <w:rFonts w:ascii="Arial"/>
                          <w:color w:val="1F211D"/>
                          <w:spacing w:val="-83"/>
                          <w:w w:val="75"/>
                          <w:position w:val="-19"/>
                          <w:sz w:val="42"/>
                        </w:rPr>
                        <w:t>.</w:t>
                      </w:r>
                      <w:r>
                        <w:rPr>
                          <w:rFonts w:ascii="Arial"/>
                          <w:color w:val="1F211D"/>
                          <w:spacing w:val="-22"/>
                          <w:w w:val="75"/>
                        </w:rPr>
                        <w:t>"</w:t>
                      </w:r>
                      <w:r>
                        <w:rPr>
                          <w:rFonts w:ascii="Arial"/>
                          <w:color w:val="1F211D"/>
                          <w:spacing w:val="-52"/>
                          <w:w w:val="75"/>
                          <w:position w:val="-19"/>
                          <w:sz w:val="42"/>
                        </w:rPr>
                        <w:t>.</w:t>
                      </w:r>
                      <w:r>
                        <w:rPr>
                          <w:rFonts w:ascii="Arial"/>
                          <w:color w:val="1F211D"/>
                          <w:w w:val="75"/>
                        </w:rPr>
                        <w:t>'</w:t>
                      </w:r>
                    </w:p>
                  </w:txbxContent>
                </v:textbox>
                <w10:wrap anchorx="page"/>
              </v:shape>
            </w:pict>
          </mc:Fallback>
        </mc:AlternateContent>
      </w:r>
      <w:r>
        <w:rPr>
          <w:rFonts w:ascii="Arial"/>
          <w:color w:val="1F211D"/>
          <w:w w:val="135"/>
          <w:sz w:val="18"/>
        </w:rPr>
        <w:t>:i</w:t>
      </w:r>
    </w:p>
    <w:p w14:paraId="2833E267" w14:textId="77777777" w:rsidR="00C73855" w:rsidRDefault="00C73855" w:rsidP="00C73855">
      <w:pPr>
        <w:spacing w:before="40" w:line="92" w:lineRule="exact"/>
        <w:ind w:right="260"/>
        <w:jc w:val="right"/>
        <w:rPr>
          <w:rFonts w:ascii="Times New Roman" w:eastAsia="Times New Roman" w:hAnsi="Times New Roman" w:cs="Times New Roman"/>
          <w:sz w:val="9"/>
          <w:szCs w:val="9"/>
        </w:rPr>
      </w:pPr>
      <w:r>
        <w:rPr>
          <w:rFonts w:ascii="Times New Roman"/>
          <w:color w:val="1F211D"/>
          <w:spacing w:val="-20"/>
          <w:w w:val="125"/>
          <w:sz w:val="9"/>
        </w:rPr>
        <w:t>c;</w:t>
      </w:r>
    </w:p>
    <w:p w14:paraId="69813E8A" w14:textId="77777777" w:rsidR="00C73855" w:rsidRDefault="00C73855" w:rsidP="00C73855">
      <w:pPr>
        <w:spacing w:line="108" w:lineRule="exact"/>
        <w:ind w:right="228"/>
        <w:jc w:val="right"/>
        <w:rPr>
          <w:rFonts w:ascii="Arial" w:eastAsia="Arial" w:hAnsi="Arial" w:cs="Arial"/>
          <w:sz w:val="12"/>
          <w:szCs w:val="12"/>
        </w:rPr>
      </w:pPr>
      <w:r>
        <w:rPr>
          <w:rFonts w:ascii="Arial"/>
          <w:color w:val="575B56"/>
          <w:spacing w:val="-4"/>
          <w:w w:val="130"/>
          <w:sz w:val="12"/>
        </w:rPr>
        <w:t>'</w:t>
      </w:r>
      <w:r>
        <w:rPr>
          <w:rFonts w:ascii="Arial"/>
          <w:color w:val="1F211D"/>
          <w:spacing w:val="-5"/>
          <w:w w:val="130"/>
          <w:sz w:val="12"/>
        </w:rPr>
        <w:t>2</w:t>
      </w:r>
    </w:p>
    <w:p w14:paraId="1E492C05" w14:textId="77777777" w:rsidR="00C73855" w:rsidRDefault="00C73855" w:rsidP="00C73855">
      <w:pPr>
        <w:spacing w:line="84" w:lineRule="exact"/>
        <w:ind w:right="220"/>
        <w:jc w:val="right"/>
        <w:rPr>
          <w:rFonts w:ascii="Arial" w:eastAsia="Arial" w:hAnsi="Arial" w:cs="Arial"/>
          <w:sz w:val="9"/>
          <w:szCs w:val="9"/>
        </w:rPr>
      </w:pPr>
      <w:r>
        <w:rPr>
          <w:rFonts w:ascii="Arial"/>
          <w:i/>
          <w:color w:val="1F211D"/>
          <w:w w:val="90"/>
          <w:sz w:val="9"/>
        </w:rPr>
        <w:t>&lt;:.</w:t>
      </w:r>
    </w:p>
    <w:p w14:paraId="782A8744" w14:textId="77777777" w:rsidR="00C73855" w:rsidRDefault="00C73855" w:rsidP="00C73855">
      <w:pPr>
        <w:spacing w:before="41"/>
        <w:ind w:right="218"/>
        <w:jc w:val="right"/>
        <w:rPr>
          <w:rFonts w:ascii="Times New Roman" w:eastAsia="Times New Roman" w:hAnsi="Times New Roman" w:cs="Times New Roman"/>
          <w:sz w:val="14"/>
          <w:szCs w:val="14"/>
        </w:rPr>
      </w:pPr>
      <w:r>
        <w:rPr>
          <w:rFonts w:ascii="Times New Roman"/>
          <w:color w:val="1F211D"/>
          <w:w w:val="105"/>
          <w:sz w:val="14"/>
        </w:rPr>
        <w:t>0:</w:t>
      </w:r>
    </w:p>
    <w:p w14:paraId="12943889" w14:textId="77777777" w:rsidR="00C73855" w:rsidRDefault="00C73855" w:rsidP="00C73855">
      <w:pPr>
        <w:jc w:val="right"/>
        <w:rPr>
          <w:rFonts w:ascii="Times New Roman" w:eastAsia="Times New Roman" w:hAnsi="Times New Roman" w:cs="Times New Roman"/>
          <w:sz w:val="14"/>
          <w:szCs w:val="14"/>
        </w:rPr>
        <w:sectPr w:rsidR="00C73855">
          <w:type w:val="continuous"/>
          <w:pgSz w:w="15840" w:h="12240" w:orient="landscape"/>
          <w:pgMar w:top="1500" w:right="1020" w:bottom="1200" w:left="760" w:header="720" w:footer="720" w:gutter="0"/>
          <w:cols w:num="7" w:space="720" w:equalWidth="0">
            <w:col w:w="2501" w:space="3212"/>
            <w:col w:w="1571" w:space="40"/>
            <w:col w:w="999" w:space="40"/>
            <w:col w:w="991" w:space="40"/>
            <w:col w:w="1012" w:space="40"/>
            <w:col w:w="1000" w:space="1463"/>
            <w:col w:w="1151"/>
          </w:cols>
        </w:sectPr>
      </w:pPr>
    </w:p>
    <w:p w14:paraId="5B49AAEC" w14:textId="77777777" w:rsidR="00C73855" w:rsidRDefault="00C73855" w:rsidP="00C73855">
      <w:pPr>
        <w:spacing w:before="1"/>
        <w:rPr>
          <w:rFonts w:ascii="Times New Roman" w:eastAsia="Times New Roman" w:hAnsi="Times New Roman" w:cs="Times New Roman"/>
          <w:sz w:val="20"/>
          <w:szCs w:val="20"/>
        </w:rPr>
      </w:pPr>
    </w:p>
    <w:p w14:paraId="342F00B1" w14:textId="77777777" w:rsidR="00C73855" w:rsidRDefault="00C73855" w:rsidP="00C73855">
      <w:pPr>
        <w:spacing w:before="80"/>
        <w:ind w:left="6390"/>
        <w:rPr>
          <w:rFonts w:ascii="Arial" w:eastAsia="Arial" w:hAnsi="Arial" w:cs="Arial"/>
          <w:sz w:val="14"/>
          <w:szCs w:val="14"/>
        </w:rPr>
      </w:pPr>
      <w:r>
        <w:rPr>
          <w:rFonts w:ascii="Arial"/>
          <w:color w:val="1F211D"/>
          <w:w w:val="105"/>
          <w:sz w:val="14"/>
        </w:rPr>
        <w:t>Qualified</w:t>
      </w:r>
      <w:r>
        <w:rPr>
          <w:rFonts w:ascii="Arial"/>
          <w:color w:val="1F211D"/>
          <w:spacing w:val="2"/>
          <w:w w:val="105"/>
          <w:sz w:val="14"/>
        </w:rPr>
        <w:t xml:space="preserve"> </w:t>
      </w:r>
      <w:r>
        <w:rPr>
          <w:rFonts w:ascii="Arial"/>
          <w:color w:val="1F211D"/>
          <w:w w:val="105"/>
          <w:sz w:val="14"/>
        </w:rPr>
        <w:t>Census</w:t>
      </w:r>
      <w:r>
        <w:rPr>
          <w:rFonts w:ascii="Arial"/>
          <w:color w:val="1F211D"/>
          <w:spacing w:val="-1"/>
          <w:w w:val="105"/>
          <w:sz w:val="14"/>
        </w:rPr>
        <w:t xml:space="preserve"> </w:t>
      </w:r>
      <w:r>
        <w:rPr>
          <w:rFonts w:ascii="Arial"/>
          <w:color w:val="1F211D"/>
          <w:w w:val="105"/>
          <w:sz w:val="14"/>
        </w:rPr>
        <w:t>Tracts</w:t>
      </w:r>
      <w:r>
        <w:rPr>
          <w:rFonts w:ascii="Arial"/>
          <w:color w:val="1F211D"/>
          <w:spacing w:val="-2"/>
          <w:w w:val="105"/>
          <w:sz w:val="14"/>
        </w:rPr>
        <w:t xml:space="preserve"> </w:t>
      </w:r>
      <w:r>
        <w:rPr>
          <w:rFonts w:ascii="Arial"/>
          <w:color w:val="1F211D"/>
          <w:w w:val="105"/>
          <w:sz w:val="14"/>
        </w:rPr>
        <w:t>(2014</w:t>
      </w:r>
      <w:r>
        <w:rPr>
          <w:rFonts w:ascii="Arial"/>
          <w:color w:val="1F211D"/>
          <w:spacing w:val="1"/>
          <w:w w:val="105"/>
          <w:sz w:val="14"/>
        </w:rPr>
        <w:t xml:space="preserve"> </w:t>
      </w:r>
      <w:r>
        <w:rPr>
          <w:rFonts w:ascii="Times New Roman"/>
          <w:color w:val="1F211D"/>
          <w:w w:val="105"/>
          <w:sz w:val="15"/>
        </w:rPr>
        <w:t>&amp;</w:t>
      </w:r>
      <w:r>
        <w:rPr>
          <w:rFonts w:ascii="Times New Roman"/>
          <w:color w:val="1F211D"/>
          <w:spacing w:val="-3"/>
          <w:w w:val="105"/>
          <w:sz w:val="15"/>
        </w:rPr>
        <w:t xml:space="preserve"> </w:t>
      </w:r>
      <w:r>
        <w:rPr>
          <w:rFonts w:ascii="Arial"/>
          <w:color w:val="1F211D"/>
          <w:w w:val="105"/>
          <w:sz w:val="14"/>
        </w:rPr>
        <w:t>2015,</w:t>
      </w:r>
      <w:r>
        <w:rPr>
          <w:rFonts w:ascii="Arial"/>
          <w:color w:val="1F211D"/>
          <w:spacing w:val="-1"/>
          <w:w w:val="105"/>
          <w:sz w:val="14"/>
        </w:rPr>
        <w:t xml:space="preserve"> </w:t>
      </w:r>
      <w:r>
        <w:rPr>
          <w:rFonts w:ascii="Arial"/>
          <w:color w:val="1F211D"/>
          <w:w w:val="105"/>
          <w:sz w:val="14"/>
        </w:rPr>
        <w:t>2014 only</w:t>
      </w:r>
      <w:r>
        <w:rPr>
          <w:rFonts w:ascii="Arial"/>
          <w:color w:val="1F211D"/>
          <w:spacing w:val="-1"/>
          <w:w w:val="105"/>
          <w:sz w:val="14"/>
        </w:rPr>
        <w:t xml:space="preserve"> </w:t>
      </w:r>
      <w:r>
        <w:rPr>
          <w:rFonts w:ascii="Arial"/>
          <w:color w:val="1F211D"/>
          <w:w w:val="105"/>
          <w:sz w:val="14"/>
        </w:rPr>
        <w:t>and</w:t>
      </w:r>
      <w:r>
        <w:rPr>
          <w:rFonts w:ascii="Arial"/>
          <w:color w:val="1F211D"/>
          <w:spacing w:val="-1"/>
          <w:w w:val="105"/>
          <w:sz w:val="14"/>
        </w:rPr>
        <w:t xml:space="preserve"> </w:t>
      </w:r>
      <w:r>
        <w:rPr>
          <w:rFonts w:ascii="Arial"/>
          <w:color w:val="1F211D"/>
          <w:w w:val="105"/>
          <w:sz w:val="14"/>
        </w:rPr>
        <w:t>2015</w:t>
      </w:r>
      <w:r>
        <w:rPr>
          <w:rFonts w:ascii="Arial"/>
          <w:color w:val="1F211D"/>
          <w:spacing w:val="3"/>
          <w:w w:val="105"/>
          <w:sz w:val="14"/>
        </w:rPr>
        <w:t xml:space="preserve"> </w:t>
      </w:r>
      <w:r>
        <w:rPr>
          <w:rFonts w:ascii="Arial"/>
          <w:color w:val="1F211D"/>
          <w:spacing w:val="-2"/>
          <w:w w:val="105"/>
          <w:sz w:val="14"/>
        </w:rPr>
        <w:t>onl</w:t>
      </w:r>
      <w:r>
        <w:rPr>
          <w:rFonts w:ascii="Arial"/>
          <w:color w:val="1F211D"/>
          <w:spacing w:val="-3"/>
          <w:w w:val="105"/>
          <w:sz w:val="14"/>
        </w:rPr>
        <w:t>y)</w:t>
      </w:r>
    </w:p>
    <w:p w14:paraId="0A3A61CB" w14:textId="77777777" w:rsidR="00C73855" w:rsidRDefault="00C73855" w:rsidP="00C73855">
      <w:pPr>
        <w:spacing w:before="7"/>
        <w:ind w:left="6395"/>
        <w:rPr>
          <w:rFonts w:ascii="Arial" w:eastAsia="Arial" w:hAnsi="Arial" w:cs="Arial"/>
          <w:sz w:val="14"/>
          <w:szCs w:val="14"/>
        </w:rPr>
      </w:pPr>
      <w:r>
        <w:rPr>
          <w:rFonts w:ascii="Arial"/>
          <w:color w:val="1F211D"/>
          <w:w w:val="110"/>
          <w:sz w:val="14"/>
        </w:rPr>
        <w:t>Data</w:t>
      </w:r>
      <w:r>
        <w:rPr>
          <w:rFonts w:ascii="Arial"/>
          <w:color w:val="1F211D"/>
          <w:spacing w:val="-20"/>
          <w:w w:val="110"/>
          <w:sz w:val="14"/>
        </w:rPr>
        <w:t xml:space="preserve"> </w:t>
      </w:r>
      <w:r>
        <w:rPr>
          <w:rFonts w:ascii="Arial"/>
          <w:color w:val="1F211D"/>
          <w:w w:val="110"/>
          <w:sz w:val="14"/>
        </w:rPr>
        <w:t>Source:</w:t>
      </w:r>
      <w:r>
        <w:rPr>
          <w:rFonts w:ascii="Arial"/>
          <w:color w:val="1F211D"/>
          <w:spacing w:val="-17"/>
          <w:w w:val="110"/>
          <w:sz w:val="14"/>
        </w:rPr>
        <w:t xml:space="preserve"> </w:t>
      </w:r>
      <w:r>
        <w:rPr>
          <w:rFonts w:ascii="Arial"/>
          <w:color w:val="1F211D"/>
          <w:w w:val="110"/>
          <w:sz w:val="14"/>
        </w:rPr>
        <w:t>Department</w:t>
      </w:r>
      <w:r>
        <w:rPr>
          <w:rFonts w:ascii="Arial"/>
          <w:color w:val="1F211D"/>
          <w:spacing w:val="-17"/>
          <w:w w:val="110"/>
          <w:sz w:val="14"/>
        </w:rPr>
        <w:t xml:space="preserve"> </w:t>
      </w:r>
      <w:r>
        <w:rPr>
          <w:rFonts w:ascii="Arial"/>
          <w:color w:val="1F211D"/>
          <w:w w:val="110"/>
          <w:sz w:val="14"/>
        </w:rPr>
        <w:t>of</w:t>
      </w:r>
      <w:r>
        <w:rPr>
          <w:rFonts w:ascii="Arial"/>
          <w:color w:val="1F211D"/>
          <w:spacing w:val="-19"/>
          <w:w w:val="110"/>
          <w:sz w:val="14"/>
        </w:rPr>
        <w:t xml:space="preserve"> </w:t>
      </w:r>
      <w:r>
        <w:rPr>
          <w:rFonts w:ascii="Arial"/>
          <w:color w:val="1F211D"/>
          <w:w w:val="110"/>
          <w:sz w:val="14"/>
        </w:rPr>
        <w:t>Housing</w:t>
      </w:r>
      <w:r>
        <w:rPr>
          <w:rFonts w:ascii="Arial"/>
          <w:color w:val="1F211D"/>
          <w:spacing w:val="-23"/>
          <w:w w:val="110"/>
          <w:sz w:val="14"/>
        </w:rPr>
        <w:t xml:space="preserve"> </w:t>
      </w:r>
      <w:r>
        <w:rPr>
          <w:rFonts w:ascii="Arial"/>
          <w:color w:val="1F211D"/>
          <w:w w:val="110"/>
          <w:sz w:val="14"/>
        </w:rPr>
        <w:t>and</w:t>
      </w:r>
      <w:r>
        <w:rPr>
          <w:rFonts w:ascii="Arial"/>
          <w:color w:val="1F211D"/>
          <w:spacing w:val="-13"/>
          <w:w w:val="110"/>
          <w:sz w:val="14"/>
        </w:rPr>
        <w:t xml:space="preserve"> </w:t>
      </w:r>
      <w:r>
        <w:rPr>
          <w:rFonts w:ascii="Arial"/>
          <w:color w:val="1F211D"/>
          <w:w w:val="110"/>
          <w:sz w:val="14"/>
        </w:rPr>
        <w:t>Urtan</w:t>
      </w:r>
      <w:r>
        <w:rPr>
          <w:rFonts w:ascii="Arial"/>
          <w:color w:val="1F211D"/>
          <w:spacing w:val="-20"/>
          <w:w w:val="110"/>
          <w:sz w:val="14"/>
        </w:rPr>
        <w:t xml:space="preserve"> </w:t>
      </w:r>
      <w:r>
        <w:rPr>
          <w:rFonts w:ascii="Arial"/>
          <w:color w:val="1F211D"/>
          <w:spacing w:val="-2"/>
          <w:w w:val="110"/>
          <w:sz w:val="14"/>
        </w:rPr>
        <w:t>Development</w:t>
      </w:r>
      <w:r>
        <w:rPr>
          <w:rFonts w:ascii="Arial"/>
          <w:color w:val="1F211D"/>
          <w:spacing w:val="-14"/>
          <w:w w:val="110"/>
          <w:sz w:val="14"/>
        </w:rPr>
        <w:t xml:space="preserve"> </w:t>
      </w:r>
      <w:r>
        <w:rPr>
          <w:rFonts w:ascii="Arial"/>
          <w:color w:val="1F211D"/>
          <w:w w:val="110"/>
          <w:sz w:val="14"/>
        </w:rPr>
        <w:t>(HUD)</w:t>
      </w:r>
      <w:r>
        <w:rPr>
          <w:rFonts w:ascii="Arial"/>
          <w:color w:val="1F211D"/>
          <w:spacing w:val="-16"/>
          <w:w w:val="110"/>
          <w:sz w:val="14"/>
        </w:rPr>
        <w:t xml:space="preserve"> </w:t>
      </w:r>
      <w:r>
        <w:rPr>
          <w:rFonts w:ascii="Arial"/>
          <w:color w:val="1F211D"/>
          <w:w w:val="110"/>
          <w:sz w:val="14"/>
        </w:rPr>
        <w:t>-</w:t>
      </w:r>
      <w:r>
        <w:rPr>
          <w:rFonts w:ascii="Arial"/>
          <w:color w:val="1F211D"/>
          <w:spacing w:val="-30"/>
          <w:w w:val="110"/>
          <w:sz w:val="14"/>
        </w:rPr>
        <w:t xml:space="preserve"> </w:t>
      </w:r>
      <w:hyperlink r:id="rId30">
        <w:r>
          <w:rPr>
            <w:rFonts w:ascii="Arial"/>
            <w:color w:val="1F211D"/>
            <w:w w:val="110"/>
            <w:sz w:val="14"/>
          </w:rPr>
          <w:t>www.huduser.orglqcl/qctmap.html</w:t>
        </w:r>
      </w:hyperlink>
    </w:p>
    <w:p w14:paraId="1D596972" w14:textId="4590290A" w:rsidR="00F2354E" w:rsidRDefault="00C73855" w:rsidP="00706BBF">
      <w:pPr>
        <w:pStyle w:val="ListParagraph"/>
        <w:ind w:left="0"/>
        <w:rPr>
          <w:rFonts w:asciiTheme="majorHAnsi" w:hAnsiTheme="majorHAnsi"/>
        </w:rPr>
      </w:pPr>
      <w:r>
        <w:rPr>
          <w:rFonts w:asciiTheme="majorHAnsi" w:hAnsiTheme="majorHAnsi"/>
        </w:rPr>
        <w:br w:type="column"/>
      </w:r>
      <w:r w:rsidR="00D63D67">
        <w:rPr>
          <w:rFonts w:asciiTheme="majorHAnsi" w:hAnsiTheme="majorHAnsi"/>
        </w:rPr>
        <w:t>Exhibit C</w:t>
      </w:r>
      <w:r>
        <w:rPr>
          <w:rFonts w:asciiTheme="majorHAnsi" w:hAnsiTheme="majorHAnsi"/>
        </w:rPr>
        <w:t>: Kirwan</w:t>
      </w:r>
      <w:r w:rsidR="00D63D67">
        <w:rPr>
          <w:rFonts w:asciiTheme="majorHAnsi" w:hAnsiTheme="majorHAnsi"/>
        </w:rPr>
        <w:t>/Open Communities Alliance/CT Fair Housing Center</w:t>
      </w:r>
      <w:r>
        <w:rPr>
          <w:rFonts w:asciiTheme="majorHAnsi" w:hAnsiTheme="majorHAnsi"/>
        </w:rPr>
        <w:t xml:space="preserve"> Opportunity Mapping</w:t>
      </w:r>
    </w:p>
    <w:p w14:paraId="4A541CDB" w14:textId="77777777" w:rsidR="00C73855" w:rsidRDefault="00C73855" w:rsidP="00706BBF">
      <w:pPr>
        <w:pStyle w:val="ListParagraph"/>
        <w:ind w:left="0"/>
        <w:rPr>
          <w:rFonts w:asciiTheme="majorHAnsi" w:hAnsiTheme="majorHAnsi"/>
        </w:rPr>
      </w:pPr>
    </w:p>
    <w:p w14:paraId="1A6F39DE" w14:textId="4623B53C" w:rsidR="00C73855" w:rsidRPr="00F2354E" w:rsidRDefault="00C73855" w:rsidP="00706BBF">
      <w:pPr>
        <w:pStyle w:val="ListParagraph"/>
        <w:ind w:left="0"/>
        <w:rPr>
          <w:rFonts w:asciiTheme="majorHAnsi" w:hAnsiTheme="majorHAnsi"/>
        </w:rPr>
      </w:pPr>
      <w:r w:rsidRPr="00C73855">
        <w:rPr>
          <w:rFonts w:asciiTheme="majorHAnsi" w:hAnsiTheme="majorHAnsi"/>
          <w:noProof/>
        </w:rPr>
        <w:drawing>
          <wp:inline distT="0" distB="0" distL="0" distR="0" wp14:anchorId="62EC920A" wp14:editId="07D8D862">
            <wp:extent cx="5600700" cy="4327813"/>
            <wp:effectExtent l="0" t="0" r="0" b="0"/>
            <wp:docPr id="5" name="Picture 4" descr="State_Op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ate_OppMap.jp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00867" cy="4327942"/>
                    </a:xfrm>
                    <a:prstGeom prst="rect">
                      <a:avLst/>
                    </a:prstGeom>
                  </pic:spPr>
                </pic:pic>
              </a:graphicData>
            </a:graphic>
          </wp:inline>
        </w:drawing>
      </w:r>
    </w:p>
    <w:sectPr w:rsidR="00C73855" w:rsidRPr="00F2354E" w:rsidSect="00B42AD3">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2A25A" w14:textId="77777777" w:rsidR="00FE0749" w:rsidRDefault="00FE0749" w:rsidP="002D080B">
      <w:r>
        <w:separator/>
      </w:r>
    </w:p>
  </w:endnote>
  <w:endnote w:type="continuationSeparator" w:id="0">
    <w:p w14:paraId="43BDD950" w14:textId="77777777" w:rsidR="00FE0749" w:rsidRDefault="00FE0749" w:rsidP="002D0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ØÙø?—/5'38 'A1Å(A">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BB4E6A" w14:textId="77777777" w:rsidR="00FE0749" w:rsidRDefault="00FE0749" w:rsidP="002677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B86303" w14:textId="77777777" w:rsidR="00FE0749" w:rsidRDefault="00FE074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16A565" w14:textId="77777777" w:rsidR="00FE0749" w:rsidRPr="0044288F" w:rsidRDefault="00FE0749" w:rsidP="002677B1">
    <w:pPr>
      <w:pStyle w:val="Footer"/>
      <w:framePr w:wrap="around" w:vAnchor="text" w:hAnchor="margin" w:xAlign="center" w:y="1"/>
      <w:rPr>
        <w:rStyle w:val="PageNumber"/>
        <w:rFonts w:asciiTheme="majorHAnsi" w:hAnsiTheme="majorHAnsi"/>
      </w:rPr>
    </w:pPr>
    <w:r w:rsidRPr="0044288F">
      <w:rPr>
        <w:rStyle w:val="PageNumber"/>
        <w:rFonts w:asciiTheme="majorHAnsi" w:hAnsiTheme="majorHAnsi"/>
      </w:rPr>
      <w:fldChar w:fldCharType="begin"/>
    </w:r>
    <w:r w:rsidRPr="0044288F">
      <w:rPr>
        <w:rStyle w:val="PageNumber"/>
        <w:rFonts w:asciiTheme="majorHAnsi" w:hAnsiTheme="majorHAnsi"/>
      </w:rPr>
      <w:instrText xml:space="preserve">PAGE  </w:instrText>
    </w:r>
    <w:r w:rsidRPr="0044288F">
      <w:rPr>
        <w:rStyle w:val="PageNumber"/>
        <w:rFonts w:asciiTheme="majorHAnsi" w:hAnsiTheme="majorHAnsi"/>
      </w:rPr>
      <w:fldChar w:fldCharType="separate"/>
    </w:r>
    <w:r w:rsidR="006B7584">
      <w:rPr>
        <w:rStyle w:val="PageNumber"/>
        <w:rFonts w:asciiTheme="majorHAnsi" w:hAnsiTheme="majorHAnsi"/>
        <w:noProof/>
      </w:rPr>
      <w:t>1</w:t>
    </w:r>
    <w:r w:rsidRPr="0044288F">
      <w:rPr>
        <w:rStyle w:val="PageNumber"/>
        <w:rFonts w:asciiTheme="majorHAnsi" w:hAnsiTheme="majorHAnsi"/>
      </w:rPr>
      <w:fldChar w:fldCharType="end"/>
    </w:r>
  </w:p>
  <w:p w14:paraId="051A6162" w14:textId="77777777" w:rsidR="00FE0749" w:rsidRDefault="00FE074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B5D01" w14:textId="77777777" w:rsidR="00FE0749" w:rsidRDefault="00FE0749">
    <w:pPr>
      <w:spacing w:line="14" w:lineRule="auto"/>
      <w:rPr>
        <w:sz w:val="20"/>
        <w:szCs w:val="20"/>
      </w:rPr>
    </w:pPr>
    <w:r>
      <w:rPr>
        <w:sz w:val="22"/>
        <w:szCs w:val="22"/>
      </w:rPr>
      <w:pict w14:anchorId="5F8DB6BC">
        <v:shapetype id="_x0000_t202" coordsize="21600,21600" o:spt="202" path="m0,0l0,21600,21600,21600,21600,0xe">
          <v:stroke joinstyle="miter"/>
          <v:path gradientshapeok="t" o:connecttype="rect"/>
        </v:shapetype>
        <v:shape id="_x0000_s2050" type="#_x0000_t202" style="position:absolute;margin-left:293.4pt;margin-top:718.05pt;width:21.6pt;height:15.35pt;z-index:-251656192;mso-position-horizontal-relative:page;mso-position-vertical-relative:page" filled="f" stroked="f">
          <v:textbox inset="0,0,0,0">
            <w:txbxContent>
              <w:p w14:paraId="536C7F70" w14:textId="77777777" w:rsidR="00FE0749" w:rsidRDefault="00FE0749">
                <w:pPr>
                  <w:pStyle w:val="BodyText"/>
                  <w:spacing w:before="27"/>
                  <w:ind w:left="20"/>
                </w:pPr>
                <w:r>
                  <w:rPr>
                    <w:color w:val="3F3F3F"/>
                    <w:w w:val="110"/>
                  </w:rPr>
                  <w:t>-</w:t>
                </w:r>
                <w:r>
                  <w:rPr>
                    <w:color w:val="3F3F3F"/>
                    <w:spacing w:val="-15"/>
                    <w:w w:val="110"/>
                  </w:rPr>
                  <w:t xml:space="preserve"> </w:t>
                </w:r>
                <w:r>
                  <w:fldChar w:fldCharType="begin"/>
                </w:r>
                <w:r>
                  <w:rPr>
                    <w:color w:val="1A1A1A"/>
                    <w:w w:val="110"/>
                  </w:rPr>
                  <w:instrText xml:space="preserve"> PAGE </w:instrText>
                </w:r>
                <w:r>
                  <w:fldChar w:fldCharType="separate"/>
                </w:r>
                <w:r w:rsidR="006B7584">
                  <w:rPr>
                    <w:noProof/>
                    <w:color w:val="1A1A1A"/>
                    <w:w w:val="110"/>
                  </w:rPr>
                  <w:t>3</w:t>
                </w:r>
                <w:r>
                  <w:fldChar w:fldCharType="end"/>
                </w:r>
                <w:r>
                  <w:rPr>
                    <w:color w:val="1A1A1A"/>
                    <w:spacing w:val="-17"/>
                    <w:w w:val="110"/>
                  </w:rPr>
                  <w:t xml:space="preserve"> </w:t>
                </w:r>
                <w:r>
                  <w:rPr>
                    <w:color w:val="2A2A2A"/>
                    <w:w w:val="110"/>
                  </w:rPr>
                  <w:t>-</w:t>
                </w:r>
              </w:p>
            </w:txbxContent>
          </v:textbox>
          <w10:wrap anchorx="page" anchory="page"/>
        </v:shape>
      </w:pict>
    </w:r>
    <w:r>
      <w:rPr>
        <w:sz w:val="22"/>
        <w:szCs w:val="22"/>
      </w:rPr>
      <w:pict w14:anchorId="5AA820D6">
        <v:shape id="_x0000_s2051" type="#_x0000_t202" style="position:absolute;margin-left:444.45pt;margin-top:731.85pt;width:84.05pt;height:10.5pt;z-index:-251655168;mso-position-horizontal-relative:page;mso-position-vertical-relative:page" filled="f" stroked="f">
          <v:textbox inset="0,0,0,0">
            <w:txbxContent>
              <w:p w14:paraId="350C076A" w14:textId="77777777" w:rsidR="00FE0749" w:rsidRDefault="00FE0749">
                <w:pPr>
                  <w:spacing w:line="194" w:lineRule="exact"/>
                  <w:ind w:left="20"/>
                  <w:rPr>
                    <w:rFonts w:ascii="Times New Roman" w:eastAsia="Times New Roman" w:hAnsi="Times New Roman" w:cs="Times New Roman"/>
                    <w:sz w:val="17"/>
                    <w:szCs w:val="17"/>
                  </w:rPr>
                </w:pPr>
                <w:r>
                  <w:rPr>
                    <w:rFonts w:ascii="Times New Roman"/>
                    <w:color w:val="1A1A1A"/>
                    <w:w w:val="90"/>
                    <w:sz w:val="17"/>
                  </w:rPr>
                  <w:t>2437390</w:t>
                </w:r>
                <w:r>
                  <w:rPr>
                    <w:rFonts w:ascii="Times New Roman"/>
                    <w:color w:val="1A1A1A"/>
                    <w:spacing w:val="-21"/>
                    <w:w w:val="90"/>
                    <w:sz w:val="17"/>
                  </w:rPr>
                  <w:t xml:space="preserve"> </w:t>
                </w:r>
                <w:r>
                  <w:rPr>
                    <w:rFonts w:ascii="Times New Roman"/>
                    <w:color w:val="3F3F3F"/>
                    <w:spacing w:val="-8"/>
                    <w:w w:val="90"/>
                    <w:sz w:val="17"/>
                  </w:rPr>
                  <w:t>.</w:t>
                </w:r>
                <w:r>
                  <w:rPr>
                    <w:rFonts w:ascii="Times New Roman"/>
                    <w:color w:val="1A1A1A"/>
                    <w:spacing w:val="-8"/>
                    <w:w w:val="90"/>
                    <w:sz w:val="17"/>
                  </w:rPr>
                  <w:t>6</w:t>
                </w:r>
                <w:r>
                  <w:rPr>
                    <w:rFonts w:ascii="Times New Roman"/>
                    <w:color w:val="1A1A1A"/>
                    <w:spacing w:val="-7"/>
                    <w:w w:val="90"/>
                    <w:sz w:val="17"/>
                  </w:rPr>
                  <w:t xml:space="preserve"> </w:t>
                </w:r>
                <w:r>
                  <w:rPr>
                    <w:rFonts w:ascii="Times New Roman"/>
                    <w:color w:val="1A1A1A"/>
                    <w:w w:val="90"/>
                    <w:sz w:val="17"/>
                  </w:rPr>
                  <w:t>034866</w:t>
                </w:r>
                <w:r>
                  <w:rPr>
                    <w:rFonts w:ascii="Times New Roman"/>
                    <w:color w:val="1A1A1A"/>
                    <w:spacing w:val="37"/>
                    <w:w w:val="90"/>
                    <w:sz w:val="17"/>
                  </w:rPr>
                  <w:t xml:space="preserve"> </w:t>
                </w:r>
                <w:r>
                  <w:rPr>
                    <w:rFonts w:ascii="Times New Roman"/>
                    <w:color w:val="1A1A1A"/>
                    <w:w w:val="90"/>
                    <w:sz w:val="17"/>
                  </w:rPr>
                  <w:t>CORR</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D2613F" w14:textId="77777777" w:rsidR="00FE0749" w:rsidRDefault="00FE0749">
    <w:pPr>
      <w:spacing w:line="14" w:lineRule="auto"/>
      <w:rPr>
        <w:sz w:val="2"/>
        <w:szCs w:val="2"/>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CC07F1" w14:textId="77777777" w:rsidR="00FE0749" w:rsidRDefault="00FE0749">
    <w:pPr>
      <w:spacing w:line="14" w:lineRule="auto"/>
      <w:rPr>
        <w:sz w:val="2"/>
        <w:szCs w:val="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DA809E" w14:textId="77777777" w:rsidR="00FE0749" w:rsidRDefault="00FE0749" w:rsidP="00A841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216989" w14:textId="77777777" w:rsidR="00FE0749" w:rsidRDefault="00FE0749">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56AC6C" w14:textId="77777777" w:rsidR="00FE0749" w:rsidRPr="00A841B9" w:rsidRDefault="00FE0749" w:rsidP="00A841B9">
    <w:pPr>
      <w:pStyle w:val="Footer"/>
      <w:framePr w:wrap="around" w:vAnchor="text" w:hAnchor="margin" w:xAlign="center" w:y="1"/>
      <w:rPr>
        <w:rStyle w:val="PageNumber"/>
        <w:rFonts w:asciiTheme="majorHAnsi" w:hAnsiTheme="majorHAnsi"/>
      </w:rPr>
    </w:pPr>
    <w:r w:rsidRPr="00A841B9">
      <w:rPr>
        <w:rStyle w:val="PageNumber"/>
        <w:rFonts w:asciiTheme="majorHAnsi" w:hAnsiTheme="majorHAnsi"/>
      </w:rPr>
      <w:fldChar w:fldCharType="begin"/>
    </w:r>
    <w:r w:rsidRPr="00A841B9">
      <w:rPr>
        <w:rStyle w:val="PageNumber"/>
        <w:rFonts w:asciiTheme="majorHAnsi" w:hAnsiTheme="majorHAnsi"/>
      </w:rPr>
      <w:instrText xml:space="preserve">PAGE  </w:instrText>
    </w:r>
    <w:r w:rsidRPr="00A841B9">
      <w:rPr>
        <w:rStyle w:val="PageNumber"/>
        <w:rFonts w:asciiTheme="majorHAnsi" w:hAnsiTheme="majorHAnsi"/>
      </w:rPr>
      <w:fldChar w:fldCharType="separate"/>
    </w:r>
    <w:r w:rsidR="006B7584">
      <w:rPr>
        <w:rStyle w:val="PageNumber"/>
        <w:rFonts w:asciiTheme="majorHAnsi" w:hAnsiTheme="majorHAnsi"/>
        <w:noProof/>
      </w:rPr>
      <w:t>7</w:t>
    </w:r>
    <w:r w:rsidRPr="00A841B9">
      <w:rPr>
        <w:rStyle w:val="PageNumber"/>
        <w:rFonts w:asciiTheme="majorHAnsi" w:hAnsiTheme="majorHAnsi"/>
      </w:rPr>
      <w:fldChar w:fldCharType="end"/>
    </w:r>
  </w:p>
  <w:p w14:paraId="6C2C521A" w14:textId="77777777" w:rsidR="00FE0749" w:rsidRDefault="00FE07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C2BAB" w14:textId="77777777" w:rsidR="00FE0749" w:rsidRDefault="00FE0749" w:rsidP="002D080B">
      <w:r>
        <w:separator/>
      </w:r>
    </w:p>
  </w:footnote>
  <w:footnote w:type="continuationSeparator" w:id="0">
    <w:p w14:paraId="4297071D" w14:textId="77777777" w:rsidR="00FE0749" w:rsidRDefault="00FE0749" w:rsidP="002D080B">
      <w:r>
        <w:continuationSeparator/>
      </w:r>
    </w:p>
  </w:footnote>
  <w:footnote w:id="1">
    <w:p w14:paraId="46740B46" w14:textId="53BFAAD5"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w:t>
      </w:r>
      <w:r w:rsidRPr="00D17FA2">
        <w:rPr>
          <w:rFonts w:asciiTheme="majorHAnsi" w:hAnsiTheme="majorHAnsi" w:cs="Verdana"/>
          <w:color w:val="262626"/>
          <w:sz w:val="18"/>
          <w:szCs w:val="18"/>
        </w:rPr>
        <w:t>Qualified Census Tracts are census tracts in which “</w:t>
      </w:r>
      <w:r w:rsidRPr="00D17FA2">
        <w:rPr>
          <w:rFonts w:asciiTheme="majorHAnsi" w:hAnsiTheme="majorHAnsi" w:cs="Times"/>
          <w:sz w:val="18"/>
          <w:szCs w:val="18"/>
        </w:rPr>
        <w:t>50 percent or more of the households have an income which is less than 60 percent of the area median gross income for such year or which has a poverty rate of at least 25 percent</w:t>
      </w:r>
      <w:r w:rsidRPr="00D17FA2">
        <w:rPr>
          <w:rFonts w:asciiTheme="majorHAnsi" w:hAnsiTheme="majorHAnsi" w:cs="Verdana"/>
          <w:color w:val="262626"/>
          <w:sz w:val="18"/>
          <w:szCs w:val="18"/>
        </w:rPr>
        <w:t>.”</w:t>
      </w:r>
      <w:r w:rsidRPr="00D17FA2">
        <w:rPr>
          <w:rFonts w:asciiTheme="majorHAnsi" w:hAnsiTheme="majorHAnsi"/>
          <w:sz w:val="18"/>
          <w:szCs w:val="18"/>
        </w:rPr>
        <w:t xml:space="preserve"> 26 U.S.C Section 42 (d)(4)(c)(5)(ii)(I), available at </w:t>
      </w:r>
      <w:hyperlink r:id="rId1" w:history="1">
        <w:r w:rsidRPr="00D17FA2">
          <w:rPr>
            <w:rStyle w:val="Hyperlink"/>
            <w:rFonts w:asciiTheme="majorHAnsi" w:hAnsiTheme="majorHAnsi"/>
            <w:sz w:val="18"/>
            <w:szCs w:val="18"/>
          </w:rPr>
          <w:t>http://www.gpo.gov/fdsys/pkg/USCODE-2013-title26/html/USCODE-2013-title26-subtitleA-chap1-subchapA-partIV-subpartD-sec42.htm</w:t>
        </w:r>
      </w:hyperlink>
    </w:p>
  </w:footnote>
  <w:footnote w:id="2">
    <w:p w14:paraId="77709195" w14:textId="5E87C065"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Jill Khadduri, </w:t>
      </w:r>
      <w:r w:rsidRPr="00D17FA2">
        <w:rPr>
          <w:rFonts w:asciiTheme="majorHAnsi" w:hAnsiTheme="majorHAnsi"/>
          <w:i/>
          <w:sz w:val="18"/>
          <w:szCs w:val="18"/>
        </w:rPr>
        <w:t>Creating Balance in the Low Income Housing Tax Credit Program: The Role of Qualified Allocation Plans</w:t>
      </w:r>
      <w:r w:rsidRPr="00D17FA2">
        <w:rPr>
          <w:rFonts w:asciiTheme="majorHAnsi" w:hAnsiTheme="majorHAnsi"/>
          <w:sz w:val="18"/>
          <w:szCs w:val="18"/>
        </w:rPr>
        <w:t xml:space="preserve">, Poverty and Race Research Action Council &amp; Abt Associates at 1 (May 2014), available </w:t>
      </w:r>
      <w:hyperlink r:id="rId2" w:history="1">
        <w:r w:rsidRPr="00D17FA2">
          <w:rPr>
            <w:rStyle w:val="Hyperlink"/>
            <w:rFonts w:asciiTheme="majorHAnsi" w:hAnsiTheme="majorHAnsi"/>
            <w:sz w:val="18"/>
            <w:szCs w:val="18"/>
          </w:rPr>
          <w:t>http://www.prrac.org/pdf/Balance_in_the_Locations_of_LIHTC_Developments.pdf</w:t>
        </w:r>
      </w:hyperlink>
      <w:r w:rsidRPr="00D17FA2">
        <w:rPr>
          <w:rFonts w:asciiTheme="majorHAnsi" w:hAnsiTheme="majorHAnsi"/>
          <w:sz w:val="18"/>
          <w:szCs w:val="18"/>
        </w:rPr>
        <w:t xml:space="preserve">. </w:t>
      </w:r>
    </w:p>
  </w:footnote>
  <w:footnote w:id="3">
    <w:p w14:paraId="70790F6F" w14:textId="0B22E3F6"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2015 Connecticut Analysis of Impediments to Fair Housing Choice at 160, available at </w:t>
      </w:r>
      <w:hyperlink r:id="rId3" w:history="1">
        <w:r w:rsidRPr="00D17FA2">
          <w:rPr>
            <w:rStyle w:val="Hyperlink"/>
            <w:rFonts w:asciiTheme="majorHAnsi" w:hAnsiTheme="majorHAnsi"/>
            <w:sz w:val="18"/>
            <w:szCs w:val="18"/>
          </w:rPr>
          <w:t>http://www.ct.gov/doh/lib/doh/analysis_of_impediments_2015.pdf</w:t>
        </w:r>
      </w:hyperlink>
      <w:r w:rsidRPr="00D17FA2">
        <w:rPr>
          <w:rFonts w:asciiTheme="majorHAnsi" w:hAnsiTheme="majorHAnsi"/>
          <w:sz w:val="18"/>
          <w:szCs w:val="18"/>
        </w:rPr>
        <w:t xml:space="preserve">. </w:t>
      </w:r>
    </w:p>
  </w:footnote>
  <w:footnote w:id="4">
    <w:p w14:paraId="27E4B1E2" w14:textId="3BA48074"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Khadduri at 6.</w:t>
      </w:r>
    </w:p>
  </w:footnote>
  <w:footnote w:id="5">
    <w:p w14:paraId="3580F005" w14:textId="7E1AF7C6"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160.</w:t>
      </w:r>
    </w:p>
  </w:footnote>
  <w:footnote w:id="6">
    <w:p w14:paraId="3833C262" w14:textId="105251B4"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160.</w:t>
      </w:r>
    </w:p>
  </w:footnote>
  <w:footnote w:id="7">
    <w:p w14:paraId="64120E59" w14:textId="07733199"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56.</w:t>
      </w:r>
    </w:p>
  </w:footnote>
  <w:footnote w:id="8">
    <w:p w14:paraId="36651186" w14:textId="70968244"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78 and 93.</w:t>
      </w:r>
    </w:p>
  </w:footnote>
  <w:footnote w:id="9">
    <w:p w14:paraId="6213A3CB" w14:textId="523E7794"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See e.g. two studies released in May 2015 by Raj Chetty et al. available at </w:t>
      </w:r>
      <w:hyperlink r:id="rId4" w:history="1">
        <w:r w:rsidRPr="00D17FA2">
          <w:rPr>
            <w:rStyle w:val="Hyperlink"/>
            <w:rFonts w:asciiTheme="majorHAnsi" w:hAnsiTheme="majorHAnsi"/>
            <w:sz w:val="18"/>
            <w:szCs w:val="18"/>
          </w:rPr>
          <w:t>http://www.equality-of-opportunity.org</w:t>
        </w:r>
      </w:hyperlink>
      <w:r w:rsidRPr="00D17FA2">
        <w:rPr>
          <w:rFonts w:asciiTheme="majorHAnsi" w:hAnsiTheme="majorHAnsi"/>
          <w:sz w:val="18"/>
          <w:szCs w:val="18"/>
        </w:rPr>
        <w:t xml:space="preserve">. See also many other resources available at </w:t>
      </w:r>
      <w:hyperlink r:id="rId5" w:history="1">
        <w:r w:rsidRPr="00D17FA2">
          <w:rPr>
            <w:rStyle w:val="Hyperlink"/>
            <w:rFonts w:asciiTheme="majorHAnsi" w:hAnsiTheme="majorHAnsi"/>
            <w:sz w:val="18"/>
            <w:szCs w:val="18"/>
          </w:rPr>
          <w:t>http://www.ctoca.org</w:t>
        </w:r>
      </w:hyperlink>
      <w:r w:rsidRPr="00D17FA2">
        <w:rPr>
          <w:rFonts w:asciiTheme="majorHAnsi" w:hAnsiTheme="majorHAnsi"/>
          <w:sz w:val="18"/>
          <w:szCs w:val="18"/>
        </w:rPr>
        <w:t xml:space="preserve">. </w:t>
      </w:r>
    </w:p>
  </w:footnote>
  <w:footnote w:id="10">
    <w:p w14:paraId="59DD763B" w14:textId="36994D92" w:rsidR="00FE0749" w:rsidRPr="002931C7" w:rsidRDefault="00FE0749">
      <w:pPr>
        <w:pStyle w:val="FootnoteText"/>
        <w:rPr>
          <w:rFonts w:asciiTheme="majorHAnsi" w:hAnsiTheme="majorHAnsi"/>
          <w:sz w:val="18"/>
          <w:szCs w:val="18"/>
        </w:rPr>
      </w:pPr>
      <w:r w:rsidRPr="00324868">
        <w:rPr>
          <w:rStyle w:val="FootnoteReference"/>
          <w:rFonts w:asciiTheme="majorHAnsi" w:hAnsiTheme="majorHAnsi"/>
          <w:sz w:val="18"/>
          <w:szCs w:val="18"/>
        </w:rPr>
        <w:footnoteRef/>
      </w:r>
      <w:r w:rsidRPr="00324868">
        <w:rPr>
          <w:rFonts w:asciiTheme="majorHAnsi" w:hAnsiTheme="majorHAnsi"/>
          <w:sz w:val="18"/>
          <w:szCs w:val="18"/>
        </w:rPr>
        <w:t xml:space="preserve"> Raj Chetty, Nathaniel Hendren, and Lawrence F. Katz, </w:t>
      </w:r>
      <w:r w:rsidRPr="00324868">
        <w:rPr>
          <w:rFonts w:asciiTheme="majorHAnsi" w:hAnsiTheme="majorHAnsi"/>
          <w:i/>
          <w:sz w:val="18"/>
          <w:szCs w:val="18"/>
        </w:rPr>
        <w:t>Neighborh</w:t>
      </w:r>
      <w:r>
        <w:rPr>
          <w:rFonts w:asciiTheme="majorHAnsi" w:hAnsiTheme="majorHAnsi"/>
          <w:i/>
          <w:sz w:val="18"/>
          <w:szCs w:val="18"/>
        </w:rPr>
        <w:t xml:space="preserve">ood Effects of </w:t>
      </w:r>
      <w:r w:rsidRPr="00324868">
        <w:rPr>
          <w:rFonts w:asciiTheme="majorHAnsi" w:hAnsiTheme="majorHAnsi"/>
          <w:i/>
          <w:sz w:val="18"/>
          <w:szCs w:val="18"/>
        </w:rPr>
        <w:t>Exposure to Better Neighborhoods on Children: New Evidence from the Moving to Opportunity Experience</w:t>
      </w:r>
      <w:r w:rsidRPr="00324868">
        <w:rPr>
          <w:rFonts w:asciiTheme="majorHAnsi" w:hAnsiTheme="majorHAnsi"/>
          <w:sz w:val="18"/>
          <w:szCs w:val="18"/>
        </w:rPr>
        <w:t xml:space="preserve">, Harvard University and NBER at 5, May 2015. Available at </w:t>
      </w:r>
      <w:hyperlink r:id="rId6" w:history="1">
        <w:r w:rsidRPr="002931C7">
          <w:rPr>
            <w:rStyle w:val="Hyperlink"/>
            <w:rFonts w:asciiTheme="majorHAnsi" w:hAnsiTheme="majorHAnsi"/>
            <w:sz w:val="18"/>
            <w:szCs w:val="18"/>
          </w:rPr>
          <w:t>http://scholar.harvard.edu/files/hendren/files/mto_paper.pdf</w:t>
        </w:r>
      </w:hyperlink>
      <w:r w:rsidRPr="002931C7">
        <w:rPr>
          <w:rFonts w:asciiTheme="majorHAnsi" w:hAnsiTheme="majorHAnsi"/>
          <w:sz w:val="18"/>
          <w:szCs w:val="18"/>
        </w:rPr>
        <w:t xml:space="preserve">. </w:t>
      </w:r>
    </w:p>
  </w:footnote>
  <w:footnote w:id="11">
    <w:p w14:paraId="114DA0B4" w14:textId="58936276" w:rsidR="006B7584" w:rsidRPr="006B7584" w:rsidRDefault="006B7584">
      <w:pPr>
        <w:pStyle w:val="FootnoteText"/>
        <w:rPr>
          <w:rFonts w:asciiTheme="majorHAnsi" w:hAnsiTheme="majorHAnsi"/>
          <w:sz w:val="18"/>
          <w:szCs w:val="18"/>
        </w:rPr>
      </w:pPr>
      <w:r w:rsidRPr="006B7584">
        <w:rPr>
          <w:rStyle w:val="FootnoteReference"/>
          <w:rFonts w:asciiTheme="majorHAnsi" w:hAnsiTheme="majorHAnsi"/>
          <w:sz w:val="18"/>
          <w:szCs w:val="18"/>
        </w:rPr>
        <w:footnoteRef/>
      </w:r>
      <w:r w:rsidRPr="006B7584">
        <w:rPr>
          <w:rFonts w:asciiTheme="majorHAnsi" w:hAnsiTheme="majorHAnsi"/>
          <w:sz w:val="18"/>
          <w:szCs w:val="18"/>
        </w:rPr>
        <w:t xml:space="preserve"> See e.g. Richard Fry and Rakesh Kochhar, </w:t>
      </w:r>
      <w:r w:rsidRPr="006B7584">
        <w:rPr>
          <w:rFonts w:asciiTheme="majorHAnsi" w:hAnsiTheme="majorHAnsi"/>
          <w:i/>
          <w:sz w:val="18"/>
          <w:szCs w:val="18"/>
        </w:rPr>
        <w:t>America’s Wealth Gap Between Middle-income and Upper-income Families is Widest on Record</w:t>
      </w:r>
      <w:r w:rsidRPr="006B7584">
        <w:rPr>
          <w:rFonts w:asciiTheme="majorHAnsi" w:hAnsiTheme="majorHAnsi"/>
          <w:sz w:val="18"/>
          <w:szCs w:val="18"/>
        </w:rPr>
        <w:t xml:space="preserve">, Factank: News in Numbers, Pew Research Center, December 17, 2914. Available at </w:t>
      </w:r>
      <w:hyperlink r:id="rId7" w:history="1">
        <w:r w:rsidRPr="006B7584">
          <w:rPr>
            <w:rStyle w:val="Hyperlink"/>
            <w:rFonts w:asciiTheme="majorHAnsi" w:hAnsiTheme="majorHAnsi"/>
            <w:sz w:val="18"/>
            <w:szCs w:val="18"/>
          </w:rPr>
          <w:t>http://www.pewresearch.org/fact-tank/2014/12/17/wealth-gap-upper-middle-income/</w:t>
        </w:r>
      </w:hyperlink>
      <w:r w:rsidRPr="006B7584">
        <w:rPr>
          <w:rFonts w:asciiTheme="majorHAnsi" w:hAnsiTheme="majorHAnsi"/>
          <w:sz w:val="18"/>
          <w:szCs w:val="18"/>
        </w:rPr>
        <w:t xml:space="preserve"> </w:t>
      </w:r>
    </w:p>
  </w:footnote>
  <w:footnote w:id="12">
    <w:p w14:paraId="4E74F62B" w14:textId="41A82225" w:rsidR="00FE0749" w:rsidRDefault="00FE0749">
      <w:pPr>
        <w:pStyle w:val="FootnoteText"/>
      </w:pPr>
      <w:r w:rsidRPr="002931C7">
        <w:rPr>
          <w:rStyle w:val="FootnoteReference"/>
          <w:rFonts w:asciiTheme="majorHAnsi" w:hAnsiTheme="majorHAnsi"/>
          <w:sz w:val="18"/>
          <w:szCs w:val="18"/>
        </w:rPr>
        <w:footnoteRef/>
      </w:r>
      <w:r w:rsidRPr="002931C7">
        <w:rPr>
          <w:rFonts w:asciiTheme="majorHAnsi" w:hAnsiTheme="majorHAnsi"/>
          <w:sz w:val="18"/>
          <w:szCs w:val="18"/>
        </w:rPr>
        <w:t xml:space="preserve"> For more on the </w:t>
      </w:r>
      <w:r w:rsidRPr="00CE09D1">
        <w:rPr>
          <w:rFonts w:asciiTheme="majorHAnsi" w:hAnsiTheme="majorHAnsi"/>
          <w:i/>
          <w:sz w:val="18"/>
          <w:szCs w:val="18"/>
        </w:rPr>
        <w:t>Sheff v. O’Neill</w:t>
      </w:r>
      <w:r w:rsidRPr="002931C7">
        <w:rPr>
          <w:rFonts w:asciiTheme="majorHAnsi" w:hAnsiTheme="majorHAnsi"/>
          <w:sz w:val="18"/>
          <w:szCs w:val="18"/>
        </w:rPr>
        <w:t xml:space="preserve"> lawsuit, see </w:t>
      </w:r>
      <w:hyperlink r:id="rId8" w:history="1">
        <w:r w:rsidRPr="002931C7">
          <w:rPr>
            <w:rStyle w:val="Hyperlink"/>
            <w:rFonts w:asciiTheme="majorHAnsi" w:hAnsiTheme="majorHAnsi"/>
            <w:sz w:val="18"/>
            <w:szCs w:val="18"/>
          </w:rPr>
          <w:t>http://www.sheffmovement.org/history-2/</w:t>
        </w:r>
      </w:hyperlink>
      <w:r w:rsidRPr="002931C7">
        <w:rPr>
          <w:rFonts w:asciiTheme="majorHAnsi" w:hAnsiTheme="majorHAnsi"/>
          <w:sz w:val="18"/>
          <w:szCs w:val="18"/>
        </w:rPr>
        <w:t>.</w:t>
      </w:r>
      <w:r>
        <w:t xml:space="preserve"> </w:t>
      </w:r>
    </w:p>
  </w:footnote>
  <w:footnote w:id="13">
    <w:p w14:paraId="508496FD" w14:textId="4BCF9753"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For more on the Kirwan Institute, see </w:t>
      </w:r>
      <w:hyperlink r:id="rId9" w:history="1">
        <w:r w:rsidRPr="00D17FA2">
          <w:rPr>
            <w:rStyle w:val="Hyperlink"/>
            <w:rFonts w:asciiTheme="majorHAnsi" w:hAnsiTheme="majorHAnsi"/>
            <w:sz w:val="18"/>
            <w:szCs w:val="18"/>
          </w:rPr>
          <w:t>http://kir</w:t>
        </w:r>
        <w:r w:rsidRPr="00D17FA2">
          <w:rPr>
            <w:rStyle w:val="Hyperlink"/>
            <w:rFonts w:asciiTheme="majorHAnsi" w:hAnsiTheme="majorHAnsi"/>
            <w:sz w:val="18"/>
            <w:szCs w:val="18"/>
          </w:rPr>
          <w:t>w</w:t>
        </w:r>
        <w:r w:rsidRPr="00D17FA2">
          <w:rPr>
            <w:rStyle w:val="Hyperlink"/>
            <w:rFonts w:asciiTheme="majorHAnsi" w:hAnsiTheme="majorHAnsi"/>
            <w:sz w:val="18"/>
            <w:szCs w:val="18"/>
          </w:rPr>
          <w:t>aninstitute.osu.edu</w:t>
        </w:r>
      </w:hyperlink>
      <w:r w:rsidRPr="00D17FA2">
        <w:rPr>
          <w:rFonts w:asciiTheme="majorHAnsi" w:hAnsiTheme="majorHAnsi"/>
          <w:sz w:val="18"/>
          <w:szCs w:val="18"/>
        </w:rPr>
        <w:t xml:space="preserve">. </w:t>
      </w:r>
    </w:p>
  </w:footnote>
  <w:footnote w:id="14">
    <w:p w14:paraId="3381FF52" w14:textId="2576F1B3"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Please note that the one of the versions of opportunity mapping provided in the Hawkins Memo is incorrectly labeled. Kirwan completed mapping of Connecticut in 2009 (labeled correctly as Kirwan Opportunity Areas). This mapping was updated in 2015 by Open Communities Alliance and produced in partnership with Kirwan and the Connecticut Fair Housing Center. It is incorrectly labeled in the Hawkins Memo as Open Communities Alliance Opportunity Areas. This current updated opportunity map is the version referenced in the statute.</w:t>
      </w:r>
    </w:p>
  </w:footnote>
  <w:footnote w:id="15">
    <w:p w14:paraId="3956F440" w14:textId="57747C0C" w:rsidR="00FE0749" w:rsidRPr="00D17FA2" w:rsidRDefault="00FE0749">
      <w:pPr>
        <w:pStyle w:val="FootnoteText"/>
        <w:rPr>
          <w:rFonts w:asciiTheme="majorHAnsi" w:hAnsiTheme="majorHAnsi"/>
          <w:b/>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26 U.S.C Section 42 (d)(4)(c)(5)(ii)(I), available at </w:t>
      </w:r>
      <w:hyperlink r:id="rId10" w:history="1">
        <w:r w:rsidRPr="00D17FA2">
          <w:rPr>
            <w:rStyle w:val="Hyperlink"/>
            <w:rFonts w:asciiTheme="majorHAnsi" w:hAnsiTheme="majorHAnsi"/>
            <w:sz w:val="18"/>
            <w:szCs w:val="18"/>
          </w:rPr>
          <w:t>http://www.gpo.gov/fdsys/pkg/USCODE-2013-title26/html/USCODE-2013-title26-subtitleA-chap1-subchapA-partIV-subpartD-sec42.htm</w:t>
        </w:r>
      </w:hyperlink>
      <w:r w:rsidRPr="00D17FA2">
        <w:rPr>
          <w:rFonts w:asciiTheme="majorHAnsi" w:hAnsiTheme="majorHAnsi"/>
          <w:sz w:val="18"/>
          <w:szCs w:val="18"/>
        </w:rPr>
        <w:t xml:space="preserve"> </w:t>
      </w:r>
    </w:p>
  </w:footnote>
  <w:footnote w:id="16">
    <w:p w14:paraId="293EA5CC" w14:textId="1FECBB6E"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w:t>
      </w:r>
      <w:r w:rsidRPr="00D17FA2">
        <w:rPr>
          <w:rFonts w:asciiTheme="majorHAnsi" w:hAnsiTheme="majorHAnsi"/>
          <w:i/>
          <w:sz w:val="18"/>
          <w:szCs w:val="18"/>
        </w:rPr>
        <w:t>Inclusive Communities Project v. Texas Department of Housing and Community Affairs</w:t>
      </w:r>
      <w:r w:rsidRPr="00D17FA2">
        <w:rPr>
          <w:rFonts w:asciiTheme="majorHAnsi" w:hAnsiTheme="majorHAnsi"/>
          <w:sz w:val="18"/>
          <w:szCs w:val="18"/>
        </w:rPr>
        <w:t xml:space="preserve">, </w:t>
      </w:r>
      <w:r w:rsidRPr="00D17FA2">
        <w:rPr>
          <w:rFonts w:asciiTheme="majorHAnsi" w:hAnsiTheme="majorHAnsi" w:cs="Arial"/>
          <w:iCs/>
          <w:sz w:val="18"/>
          <w:szCs w:val="18"/>
        </w:rPr>
        <w:t xml:space="preserve">749 F.Supp.2d 486, 506 (2010), available at </w:t>
      </w:r>
      <w:hyperlink r:id="rId11" w:history="1">
        <w:r w:rsidRPr="00D17FA2">
          <w:rPr>
            <w:rStyle w:val="Hyperlink"/>
            <w:rFonts w:asciiTheme="majorHAnsi" w:hAnsiTheme="majorHAnsi" w:cs="Arial"/>
            <w:iCs/>
            <w:sz w:val="18"/>
            <w:szCs w:val="18"/>
          </w:rPr>
          <w:t>http://www.leagle.com/decision/in%20fdco%2020100928b03.xml</w:t>
        </w:r>
      </w:hyperlink>
      <w:r w:rsidRPr="00D17FA2">
        <w:rPr>
          <w:rFonts w:asciiTheme="majorHAnsi" w:hAnsiTheme="majorHAnsi" w:cs="Arial"/>
          <w:iCs/>
          <w:sz w:val="18"/>
          <w:szCs w:val="18"/>
        </w:rPr>
        <w:t xml:space="preserve">. </w:t>
      </w:r>
    </w:p>
  </w:footnote>
  <w:footnote w:id="17">
    <w:p w14:paraId="0458921F" w14:textId="39BBF9E8"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New Jersey QAP, approved May 2013 at 17. Fifty percent of New Jersey’s LIHTCs are allocated to the Family Cycle, at 5. NJ QAP is available here, </w:t>
      </w:r>
      <w:hyperlink r:id="rId12" w:history="1">
        <w:r w:rsidRPr="00D17FA2">
          <w:rPr>
            <w:rStyle w:val="Hyperlink"/>
            <w:rFonts w:asciiTheme="majorHAnsi" w:hAnsiTheme="majorHAnsi"/>
            <w:sz w:val="18"/>
            <w:szCs w:val="18"/>
          </w:rPr>
          <w:t>http://www.leagle.com/decision/in%20fdco%2020100928b03.xml</w:t>
        </w:r>
      </w:hyperlink>
      <w:r w:rsidRPr="00D17FA2">
        <w:rPr>
          <w:rFonts w:asciiTheme="majorHAnsi" w:hAnsiTheme="majorHAnsi"/>
          <w:sz w:val="18"/>
          <w:szCs w:val="18"/>
        </w:rPr>
        <w:t xml:space="preserve">. </w:t>
      </w:r>
    </w:p>
  </w:footnote>
  <w:footnote w:id="18">
    <w:p w14:paraId="77ADC0A0" w14:textId="65671395" w:rsidR="00FE0749" w:rsidRPr="00D17FA2" w:rsidRDefault="00FE0749" w:rsidP="004048D3">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See 2014 Massachusetts QAP Sustainability Principles at 6-7, </w:t>
      </w:r>
      <w:hyperlink r:id="rId13" w:history="1">
        <w:r w:rsidRPr="00D17FA2">
          <w:rPr>
            <w:rStyle w:val="Hyperlink"/>
            <w:rFonts w:asciiTheme="majorHAnsi" w:hAnsiTheme="majorHAnsi"/>
            <w:sz w:val="18"/>
            <w:szCs w:val="18"/>
          </w:rPr>
          <w:t>http://www.mass.gov/hed/docs/dhcd/hd/lihtc/final2014qap.pdf</w:t>
        </w:r>
      </w:hyperlink>
      <w:r w:rsidRPr="00D17FA2">
        <w:rPr>
          <w:rFonts w:asciiTheme="majorHAnsi" w:hAnsiTheme="majorHAnsi"/>
          <w:sz w:val="18"/>
          <w:szCs w:val="18"/>
        </w:rPr>
        <w:t xml:space="preserve"> </w:t>
      </w:r>
    </w:p>
  </w:footnote>
  <w:footnote w:id="19">
    <w:p w14:paraId="6800DAF6" w14:textId="18CBDB07"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See 2014 Pennsylvania QAP at 3-5. </w:t>
      </w:r>
      <w:hyperlink r:id="rId14" w:history="1">
        <w:r w:rsidRPr="00D17FA2">
          <w:rPr>
            <w:rStyle w:val="Hyperlink"/>
            <w:rFonts w:asciiTheme="majorHAnsi" w:hAnsiTheme="majorHAnsi"/>
            <w:sz w:val="18"/>
            <w:szCs w:val="18"/>
          </w:rPr>
          <w:t>http://www.novoco.com/low_income_housing/resource_files/qap/2014/pennsylvania/pennsylvania_2014_qap_final_100714.pdf</w:t>
        </w:r>
      </w:hyperlink>
      <w:r w:rsidRPr="00D17FA2">
        <w:rPr>
          <w:rFonts w:asciiTheme="majorHAnsi" w:hAnsiTheme="majorHAnsi"/>
          <w:sz w:val="18"/>
          <w:szCs w:val="18"/>
        </w:rPr>
        <w:t xml:space="preserve">. </w:t>
      </w:r>
    </w:p>
  </w:footnote>
  <w:footnote w:id="20">
    <w:p w14:paraId="285EE9D1" w14:textId="64411FFB"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PA QAP at 24.</w:t>
      </w:r>
    </w:p>
  </w:footnote>
  <w:footnote w:id="21">
    <w:p w14:paraId="3355FDC2" w14:textId="70D737E3"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Tennessee 2014 QAP at 5, available at </w:t>
      </w:r>
      <w:hyperlink r:id="rId15" w:history="1">
        <w:r w:rsidRPr="00D17FA2">
          <w:rPr>
            <w:rStyle w:val="Hyperlink"/>
            <w:rFonts w:asciiTheme="majorHAnsi" w:hAnsiTheme="majorHAnsi"/>
            <w:sz w:val="18"/>
            <w:szCs w:val="18"/>
          </w:rPr>
          <w:t>http://www.prrac.org/pdf/BO2AppendixB/tennessee_2014.pdf</w:t>
        </w:r>
      </w:hyperlink>
      <w:r w:rsidRPr="00D17FA2">
        <w:rPr>
          <w:rFonts w:asciiTheme="majorHAnsi" w:hAnsiTheme="majorHAnsi"/>
          <w:sz w:val="18"/>
          <w:szCs w:val="18"/>
        </w:rPr>
        <w:t xml:space="preserve">. </w:t>
      </w:r>
    </w:p>
  </w:footnote>
  <w:footnote w:id="22">
    <w:p w14:paraId="504C5B72" w14:textId="1790215B"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Maine 2014 QAP at 7, 34 and 35, available at </w:t>
      </w:r>
      <w:hyperlink r:id="rId16" w:history="1">
        <w:r w:rsidRPr="00D17FA2">
          <w:rPr>
            <w:rStyle w:val="Hyperlink"/>
            <w:rFonts w:asciiTheme="majorHAnsi" w:hAnsiTheme="majorHAnsi"/>
            <w:sz w:val="18"/>
            <w:szCs w:val="18"/>
          </w:rPr>
          <w:t>http://www.prrac.org/pdf/BO2AppendixB/maine_2014.pdf</w:t>
        </w:r>
      </w:hyperlink>
      <w:r w:rsidRPr="00D17FA2">
        <w:rPr>
          <w:rFonts w:asciiTheme="majorHAnsi" w:hAnsiTheme="majorHAnsi"/>
          <w:sz w:val="18"/>
          <w:szCs w:val="18"/>
        </w:rPr>
        <w:t xml:space="preserve">. </w:t>
      </w:r>
    </w:p>
  </w:footnote>
  <w:footnote w:id="23">
    <w:p w14:paraId="3D6740A0" w14:textId="319EF9BB"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Iowa's 2013 QAP provides points for "Great Places” [not QCTs] designated by the Iowa Department of Cultural Affairs” </w:t>
      </w:r>
      <w:r>
        <w:rPr>
          <w:rFonts w:asciiTheme="majorHAnsi" w:hAnsiTheme="majorHAnsi"/>
          <w:sz w:val="18"/>
          <w:szCs w:val="18"/>
        </w:rPr>
        <w:t xml:space="preserve">2013 Iowa QAP at 29. Available at </w:t>
      </w:r>
      <w:r w:rsidRPr="00CE09D1">
        <w:rPr>
          <w:rFonts w:asciiTheme="majorHAnsi" w:hAnsiTheme="majorHAnsi"/>
          <w:sz w:val="18"/>
          <w:szCs w:val="18"/>
        </w:rPr>
        <w:t>http://www.prrac.org/pdf/BO2AppendixB/iowa_2013.pdf</w:t>
      </w:r>
      <w:r>
        <w:rPr>
          <w:rFonts w:asciiTheme="majorHAnsi" w:hAnsiTheme="majorHAnsi"/>
          <w:sz w:val="18"/>
          <w:szCs w:val="18"/>
        </w:rPr>
        <w:t>.</w:t>
      </w:r>
    </w:p>
  </w:footnote>
  <w:footnote w:id="24">
    <w:p w14:paraId="154FA9F8" w14:textId="165814CF" w:rsidR="00FE0749" w:rsidRPr="00D17FA2" w:rsidRDefault="00FE0749" w:rsidP="00793BA7">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w:t>
      </w:r>
      <w:r w:rsidRPr="00D17FA2">
        <w:rPr>
          <w:rFonts w:asciiTheme="majorHAnsi" w:hAnsiTheme="majorHAnsi" w:cs="Times New Roman"/>
          <w:sz w:val="18"/>
          <w:szCs w:val="18"/>
        </w:rPr>
        <w:t>The</w:t>
      </w:r>
      <w:r>
        <w:rPr>
          <w:rFonts w:asciiTheme="majorHAnsi" w:hAnsiTheme="majorHAnsi" w:cs="Times New Roman"/>
          <w:sz w:val="18"/>
          <w:szCs w:val="18"/>
        </w:rPr>
        <w:t xml:space="preserve"> 2014 Colorado</w:t>
      </w:r>
      <w:r w:rsidRPr="00D17FA2">
        <w:rPr>
          <w:rFonts w:asciiTheme="majorHAnsi" w:hAnsiTheme="majorHAnsi" w:cs="Times New Roman"/>
          <w:sz w:val="18"/>
          <w:szCs w:val="18"/>
        </w:rPr>
        <w:t xml:space="preserve"> QAP</w:t>
      </w:r>
      <w:r w:rsidRPr="00D17FA2">
        <w:rPr>
          <w:rFonts w:asciiTheme="majorHAnsi" w:hAnsiTheme="majorHAnsi" w:cs="Times New Roman"/>
          <w:position w:val="-4342"/>
          <w:sz w:val="18"/>
          <w:szCs w:val="18"/>
        </w:rPr>
        <w:t xml:space="preserve"> </w:t>
      </w:r>
      <w:r w:rsidRPr="00D17FA2">
        <w:rPr>
          <w:rFonts w:asciiTheme="majorHAnsi" w:hAnsiTheme="majorHAnsi" w:cs="Times New Roman"/>
          <w:sz w:val="18"/>
          <w:szCs w:val="18"/>
        </w:rPr>
        <w:t xml:space="preserve">provides both one point and lists as one of the "guiding principles" that can override a point score for projects in QCTs that are "an important part of a broader or comprehensive program of neighborhood improvement, and which have the capability of fundamentally changing the character of the neighborhood." </w:t>
      </w:r>
      <w:r>
        <w:rPr>
          <w:rFonts w:asciiTheme="majorHAnsi" w:hAnsiTheme="majorHAnsi"/>
          <w:sz w:val="18"/>
          <w:szCs w:val="18"/>
        </w:rPr>
        <w:t xml:space="preserve">2014 Colorado QAP at 5 and 51. Available at </w:t>
      </w:r>
      <w:r w:rsidRPr="0090784E">
        <w:rPr>
          <w:rFonts w:asciiTheme="majorHAnsi" w:hAnsiTheme="majorHAnsi"/>
          <w:sz w:val="18"/>
          <w:szCs w:val="18"/>
        </w:rPr>
        <w:t>http://www.prrac.org/pdf/BO2AppendixB/colorado_2014.pdf</w:t>
      </w:r>
      <w:r>
        <w:rPr>
          <w:rFonts w:asciiTheme="majorHAnsi" w:hAnsiTheme="majorHAnsi"/>
          <w:sz w:val="18"/>
          <w:szCs w:val="18"/>
        </w:rPr>
        <w:t>.</w:t>
      </w:r>
    </w:p>
  </w:footnote>
  <w:footnote w:id="25">
    <w:p w14:paraId="03ED5C88" w14:textId="4D46B092" w:rsidR="00FE0749" w:rsidRPr="00D17FA2" w:rsidRDefault="00FE0749" w:rsidP="00793BA7">
      <w:pPr>
        <w:pStyle w:val="NormalWeb"/>
        <w:spacing w:before="0" w:beforeAutospacing="0" w:after="0" w:afterAutospacing="0"/>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The 201</w:t>
      </w:r>
      <w:r>
        <w:rPr>
          <w:rFonts w:asciiTheme="majorHAnsi" w:hAnsiTheme="majorHAnsi"/>
          <w:sz w:val="18"/>
          <w:szCs w:val="18"/>
        </w:rPr>
        <w:t>4</w:t>
      </w:r>
      <w:r w:rsidRPr="00D17FA2">
        <w:rPr>
          <w:rFonts w:asciiTheme="majorHAnsi" w:hAnsiTheme="majorHAnsi"/>
          <w:sz w:val="18"/>
          <w:szCs w:val="18"/>
        </w:rPr>
        <w:t xml:space="preserve"> </w:t>
      </w:r>
      <w:r>
        <w:rPr>
          <w:rFonts w:asciiTheme="majorHAnsi" w:hAnsiTheme="majorHAnsi"/>
          <w:sz w:val="18"/>
          <w:szCs w:val="18"/>
        </w:rPr>
        <w:t xml:space="preserve">Georgia </w:t>
      </w:r>
      <w:r w:rsidRPr="00D17FA2">
        <w:rPr>
          <w:rFonts w:asciiTheme="majorHAnsi" w:hAnsiTheme="majorHAnsi"/>
          <w:sz w:val="18"/>
          <w:szCs w:val="18"/>
        </w:rPr>
        <w:t xml:space="preserve">QAP provides competitive points for properties in areas with various types of designation by local governments </w:t>
      </w:r>
      <w:r w:rsidRPr="00D17FA2">
        <w:rPr>
          <w:rFonts w:asciiTheme="majorHAnsi" w:hAnsiTheme="majorHAnsi"/>
          <w:i/>
          <w:sz w:val="18"/>
          <w:szCs w:val="18"/>
        </w:rPr>
        <w:t>or</w:t>
      </w:r>
      <w:r w:rsidRPr="00D17FA2">
        <w:rPr>
          <w:rFonts w:asciiTheme="majorHAnsi" w:hAnsiTheme="majorHAnsi"/>
          <w:sz w:val="18"/>
          <w:szCs w:val="18"/>
        </w:rPr>
        <w:t xml:space="preserve"> in a QCT with a concerted community revitalization plan.</w:t>
      </w:r>
      <w:r>
        <w:rPr>
          <w:rFonts w:asciiTheme="majorHAnsi" w:hAnsiTheme="majorHAnsi"/>
          <w:sz w:val="18"/>
          <w:szCs w:val="18"/>
        </w:rPr>
        <w:t xml:space="preserve"> 2014 Georgia QAP at 12. Available at </w:t>
      </w:r>
      <w:r w:rsidRPr="0090784E">
        <w:rPr>
          <w:rFonts w:asciiTheme="majorHAnsi" w:hAnsiTheme="majorHAnsi"/>
          <w:sz w:val="18"/>
          <w:szCs w:val="18"/>
        </w:rPr>
        <w:t>http://www.prrac.org/pdf/BO2AppendixB/georgia_2014.pdf</w:t>
      </w:r>
      <w:r>
        <w:rPr>
          <w:rFonts w:asciiTheme="majorHAnsi" w:hAnsiTheme="majorHAnsi"/>
          <w:sz w:val="18"/>
          <w:szCs w:val="18"/>
        </w:rPr>
        <w:t xml:space="preserve">. </w:t>
      </w:r>
      <w:r w:rsidRPr="00D17FA2">
        <w:rPr>
          <w:rFonts w:asciiTheme="majorHAnsi" w:hAnsiTheme="majorHAnsi"/>
          <w:sz w:val="18"/>
          <w:szCs w:val="18"/>
        </w:rPr>
        <w:t xml:space="preserve"> </w:t>
      </w:r>
    </w:p>
  </w:footnote>
  <w:footnote w:id="26">
    <w:p w14:paraId="5F259246" w14:textId="551C2D3D" w:rsidR="00FE0749" w:rsidRPr="00D17FA2" w:rsidRDefault="00FE0749" w:rsidP="00793BA7">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Exceptions can be made for projects in distressed areas using public funds.</w:t>
      </w:r>
    </w:p>
  </w:footnote>
  <w:footnote w:id="27">
    <w:p w14:paraId="765722EF" w14:textId="403C7DD1"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Jill Khadduri and David Rodda, </w:t>
      </w:r>
      <w:r w:rsidRPr="00D17FA2">
        <w:rPr>
          <w:rFonts w:asciiTheme="majorHAnsi" w:hAnsiTheme="majorHAnsi"/>
          <w:i/>
          <w:sz w:val="18"/>
          <w:szCs w:val="18"/>
        </w:rPr>
        <w:t>Making the Best Use of Your LIHTC Dollars: A Planning Paper for State Policymakers</w:t>
      </w:r>
      <w:r w:rsidRPr="00D17FA2">
        <w:rPr>
          <w:rFonts w:asciiTheme="majorHAnsi" w:hAnsiTheme="majorHAnsi"/>
          <w:sz w:val="18"/>
          <w:szCs w:val="18"/>
        </w:rPr>
        <w:t xml:space="preserve">, U.S. Department of Housing and Urban Development, Office of Policy Development and Research at 22, (July 2004), available at </w:t>
      </w:r>
      <w:hyperlink r:id="rId17" w:history="1">
        <w:r w:rsidRPr="00D17FA2">
          <w:rPr>
            <w:rStyle w:val="Hyperlink"/>
            <w:rFonts w:asciiTheme="majorHAnsi" w:hAnsiTheme="majorHAnsi"/>
            <w:sz w:val="18"/>
            <w:szCs w:val="18"/>
          </w:rPr>
          <w:t>http://www.huduser.org/portal/publications/polleg/lihtcDollars.html</w:t>
        </w:r>
      </w:hyperlink>
      <w:r w:rsidRPr="00D17FA2">
        <w:rPr>
          <w:rFonts w:asciiTheme="majorHAnsi" w:hAnsiTheme="majorHAnsi"/>
          <w:sz w:val="18"/>
          <w:szCs w:val="18"/>
        </w:rPr>
        <w:t xml:space="preserve">. </w:t>
      </w:r>
    </w:p>
  </w:footnote>
  <w:footnote w:id="28">
    <w:p w14:paraId="5ED065D9" w14:textId="5E60F8BB"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76.</w:t>
      </w:r>
    </w:p>
  </w:footnote>
  <w:footnote w:id="29">
    <w:p w14:paraId="44D68767" w14:textId="41F1257F"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93.</w:t>
      </w:r>
    </w:p>
  </w:footnote>
  <w:footnote w:id="30">
    <w:p w14:paraId="44E1E26E" w14:textId="3845A267"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161.</w:t>
      </w:r>
    </w:p>
  </w:footnote>
  <w:footnote w:id="31">
    <w:p w14:paraId="1DA5CF19" w14:textId="679667B0"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Id.</w:t>
      </w:r>
    </w:p>
  </w:footnote>
  <w:footnote w:id="32">
    <w:p w14:paraId="056C3C2A" w14:textId="44EFC67F"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Id.</w:t>
      </w:r>
    </w:p>
  </w:footnote>
  <w:footnote w:id="33">
    <w:p w14:paraId="118930E4" w14:textId="606EAC0E"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Id.</w:t>
      </w:r>
    </w:p>
  </w:footnote>
  <w:footnote w:id="34">
    <w:p w14:paraId="6AD80453" w14:textId="6B966E68"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200.</w:t>
      </w:r>
    </w:p>
  </w:footnote>
  <w:footnote w:id="35">
    <w:p w14:paraId="4BF40081" w14:textId="6560A90F" w:rsidR="00FE0749" w:rsidRPr="00D17FA2" w:rsidRDefault="00FE0749">
      <w:pPr>
        <w:pStyle w:val="FootnoteText"/>
        <w:rPr>
          <w:rFonts w:asciiTheme="majorHAnsi" w:hAnsiTheme="majorHAnsi"/>
          <w:sz w:val="18"/>
          <w:szCs w:val="18"/>
        </w:rPr>
      </w:pPr>
      <w:r w:rsidRPr="00D17FA2">
        <w:rPr>
          <w:rStyle w:val="FootnoteReference"/>
          <w:rFonts w:asciiTheme="majorHAnsi" w:hAnsiTheme="majorHAnsi"/>
          <w:sz w:val="18"/>
          <w:szCs w:val="18"/>
        </w:rPr>
        <w:footnoteRef/>
      </w:r>
      <w:r w:rsidRPr="00D17FA2">
        <w:rPr>
          <w:rFonts w:asciiTheme="majorHAnsi" w:hAnsiTheme="majorHAnsi"/>
          <w:sz w:val="18"/>
          <w:szCs w:val="18"/>
        </w:rPr>
        <w:t xml:space="preserve"> AI Report at 200.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C5419BD"/>
    <w:multiLevelType w:val="hybridMultilevel"/>
    <w:tmpl w:val="4192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957F01"/>
    <w:multiLevelType w:val="hybridMultilevel"/>
    <w:tmpl w:val="26E21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84418"/>
    <w:multiLevelType w:val="hybridMultilevel"/>
    <w:tmpl w:val="455A0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D92159"/>
    <w:multiLevelType w:val="hybridMultilevel"/>
    <w:tmpl w:val="F934F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E45D12"/>
    <w:multiLevelType w:val="multilevel"/>
    <w:tmpl w:val="A244AB6A"/>
    <w:lvl w:ilvl="0">
      <w:start w:val="1"/>
      <w:numFmt w:val="decimal"/>
      <w:lvlText w:val="%1"/>
      <w:lvlJc w:val="left"/>
      <w:pPr>
        <w:ind w:left="1080" w:hanging="720"/>
      </w:pPr>
      <w:rPr>
        <w:rFonts w:hint="default"/>
        <w:b/>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DF46EFC"/>
    <w:multiLevelType w:val="hybridMultilevel"/>
    <w:tmpl w:val="AF7A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4201DD"/>
    <w:multiLevelType w:val="hybridMultilevel"/>
    <w:tmpl w:val="5972BE8E"/>
    <w:lvl w:ilvl="0" w:tplc="B32C2AE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FE2A90"/>
    <w:multiLevelType w:val="multilevel"/>
    <w:tmpl w:val="40AC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F82079"/>
    <w:multiLevelType w:val="hybridMultilevel"/>
    <w:tmpl w:val="613A8B5E"/>
    <w:lvl w:ilvl="0" w:tplc="DF4CF9B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1"/>
  </w:num>
  <w:num w:numId="3">
    <w:abstractNumId w:val="6"/>
  </w:num>
  <w:num w:numId="4">
    <w:abstractNumId w:val="7"/>
  </w:num>
  <w:num w:numId="5">
    <w:abstractNumId w:val="8"/>
  </w:num>
  <w:num w:numId="6">
    <w:abstractNumId w:val="10"/>
  </w:num>
  <w:num w:numId="7">
    <w:abstractNumId w:val="12"/>
  </w:num>
  <w:num w:numId="8">
    <w:abstractNumId w:val="9"/>
  </w:num>
  <w:num w:numId="9">
    <w:abstractNumId w:val="4"/>
  </w:num>
  <w:num w:numId="10">
    <w:abstractNumId w:val="0"/>
  </w:num>
  <w:num w:numId="11">
    <w:abstractNumId w:val="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026"/>
    <w:rsid w:val="0006420F"/>
    <w:rsid w:val="00065B76"/>
    <w:rsid w:val="00067174"/>
    <w:rsid w:val="000677C2"/>
    <w:rsid w:val="000B0A98"/>
    <w:rsid w:val="000B4DC9"/>
    <w:rsid w:val="000B50B6"/>
    <w:rsid w:val="000C5E1A"/>
    <w:rsid w:val="000D2F2A"/>
    <w:rsid w:val="00102FDF"/>
    <w:rsid w:val="001576E4"/>
    <w:rsid w:val="001C33F2"/>
    <w:rsid w:val="00225F9A"/>
    <w:rsid w:val="00253872"/>
    <w:rsid w:val="002677B1"/>
    <w:rsid w:val="0027336A"/>
    <w:rsid w:val="002831F2"/>
    <w:rsid w:val="002931C7"/>
    <w:rsid w:val="002D080B"/>
    <w:rsid w:val="003243E9"/>
    <w:rsid w:val="00324868"/>
    <w:rsid w:val="00355026"/>
    <w:rsid w:val="003610E0"/>
    <w:rsid w:val="003621D0"/>
    <w:rsid w:val="0037705C"/>
    <w:rsid w:val="00390237"/>
    <w:rsid w:val="003A470E"/>
    <w:rsid w:val="003C5D9D"/>
    <w:rsid w:val="004048D3"/>
    <w:rsid w:val="0044288F"/>
    <w:rsid w:val="004A0D24"/>
    <w:rsid w:val="004E43B5"/>
    <w:rsid w:val="005C7825"/>
    <w:rsid w:val="005D7335"/>
    <w:rsid w:val="005F36FA"/>
    <w:rsid w:val="005F6FE6"/>
    <w:rsid w:val="0060561F"/>
    <w:rsid w:val="00625546"/>
    <w:rsid w:val="006638D5"/>
    <w:rsid w:val="00684A49"/>
    <w:rsid w:val="006B7584"/>
    <w:rsid w:val="00706BBF"/>
    <w:rsid w:val="0074586D"/>
    <w:rsid w:val="00751CA8"/>
    <w:rsid w:val="007636C9"/>
    <w:rsid w:val="00763B45"/>
    <w:rsid w:val="00782516"/>
    <w:rsid w:val="00793BA7"/>
    <w:rsid w:val="007D710E"/>
    <w:rsid w:val="007E5209"/>
    <w:rsid w:val="007F427C"/>
    <w:rsid w:val="008C2DDA"/>
    <w:rsid w:val="0090784E"/>
    <w:rsid w:val="009C6618"/>
    <w:rsid w:val="00A05D1F"/>
    <w:rsid w:val="00A40EB3"/>
    <w:rsid w:val="00A841B9"/>
    <w:rsid w:val="00A86424"/>
    <w:rsid w:val="00B156E3"/>
    <w:rsid w:val="00B410DE"/>
    <w:rsid w:val="00B42AD3"/>
    <w:rsid w:val="00B56BBC"/>
    <w:rsid w:val="00B604C5"/>
    <w:rsid w:val="00BD0CA6"/>
    <w:rsid w:val="00BE7C23"/>
    <w:rsid w:val="00C42A11"/>
    <w:rsid w:val="00C73855"/>
    <w:rsid w:val="00C83C1D"/>
    <w:rsid w:val="00CE09D1"/>
    <w:rsid w:val="00D14B94"/>
    <w:rsid w:val="00D17FA2"/>
    <w:rsid w:val="00D5728F"/>
    <w:rsid w:val="00D63D67"/>
    <w:rsid w:val="00D70BBD"/>
    <w:rsid w:val="00D75318"/>
    <w:rsid w:val="00D964CE"/>
    <w:rsid w:val="00DC4DC7"/>
    <w:rsid w:val="00DC5681"/>
    <w:rsid w:val="00DF5690"/>
    <w:rsid w:val="00F2354E"/>
    <w:rsid w:val="00F3322F"/>
    <w:rsid w:val="00F36604"/>
    <w:rsid w:val="00F87F8C"/>
    <w:rsid w:val="00FE0749"/>
    <w:rsid w:val="00FF1AE8"/>
    <w:rsid w:val="00FF2668"/>
    <w:rsid w:val="00FF33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79975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55026"/>
    <w:pPr>
      <w:ind w:left="720"/>
      <w:contextualSpacing/>
    </w:pPr>
  </w:style>
  <w:style w:type="paragraph" w:styleId="NormalWeb">
    <w:name w:val="Normal (Web)"/>
    <w:basedOn w:val="Normal"/>
    <w:uiPriority w:val="99"/>
    <w:unhideWhenUsed/>
    <w:rsid w:val="0025387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C5E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E1A"/>
    <w:rPr>
      <w:rFonts w:ascii="Lucida Grande" w:hAnsi="Lucida Grande" w:cs="Lucida Grande"/>
      <w:sz w:val="18"/>
      <w:szCs w:val="18"/>
    </w:rPr>
  </w:style>
  <w:style w:type="character" w:styleId="CommentReference">
    <w:name w:val="annotation reference"/>
    <w:basedOn w:val="DefaultParagraphFont"/>
    <w:uiPriority w:val="99"/>
    <w:semiHidden/>
    <w:unhideWhenUsed/>
    <w:rsid w:val="003610E0"/>
    <w:rPr>
      <w:sz w:val="18"/>
      <w:szCs w:val="18"/>
    </w:rPr>
  </w:style>
  <w:style w:type="paragraph" w:styleId="CommentText">
    <w:name w:val="annotation text"/>
    <w:basedOn w:val="Normal"/>
    <w:link w:val="CommentTextChar"/>
    <w:uiPriority w:val="99"/>
    <w:semiHidden/>
    <w:unhideWhenUsed/>
    <w:rsid w:val="003610E0"/>
  </w:style>
  <w:style w:type="character" w:customStyle="1" w:styleId="CommentTextChar">
    <w:name w:val="Comment Text Char"/>
    <w:basedOn w:val="DefaultParagraphFont"/>
    <w:link w:val="CommentText"/>
    <w:uiPriority w:val="99"/>
    <w:semiHidden/>
    <w:rsid w:val="003610E0"/>
  </w:style>
  <w:style w:type="paragraph" w:styleId="CommentSubject">
    <w:name w:val="annotation subject"/>
    <w:basedOn w:val="CommentText"/>
    <w:next w:val="CommentText"/>
    <w:link w:val="CommentSubjectChar"/>
    <w:uiPriority w:val="99"/>
    <w:semiHidden/>
    <w:unhideWhenUsed/>
    <w:rsid w:val="003610E0"/>
    <w:rPr>
      <w:b/>
      <w:bCs/>
      <w:sz w:val="20"/>
      <w:szCs w:val="20"/>
    </w:rPr>
  </w:style>
  <w:style w:type="character" w:customStyle="1" w:styleId="CommentSubjectChar">
    <w:name w:val="Comment Subject Char"/>
    <w:basedOn w:val="CommentTextChar"/>
    <w:link w:val="CommentSubject"/>
    <w:uiPriority w:val="99"/>
    <w:semiHidden/>
    <w:rsid w:val="003610E0"/>
    <w:rPr>
      <w:b/>
      <w:bCs/>
      <w:sz w:val="20"/>
      <w:szCs w:val="20"/>
    </w:rPr>
  </w:style>
  <w:style w:type="paragraph" w:styleId="FootnoteText">
    <w:name w:val="footnote text"/>
    <w:basedOn w:val="Normal"/>
    <w:link w:val="FootnoteTextChar"/>
    <w:uiPriority w:val="99"/>
    <w:unhideWhenUsed/>
    <w:rsid w:val="002D080B"/>
  </w:style>
  <w:style w:type="character" w:customStyle="1" w:styleId="FootnoteTextChar">
    <w:name w:val="Footnote Text Char"/>
    <w:basedOn w:val="DefaultParagraphFont"/>
    <w:link w:val="FootnoteText"/>
    <w:uiPriority w:val="99"/>
    <w:rsid w:val="002D080B"/>
  </w:style>
  <w:style w:type="character" w:styleId="FootnoteReference">
    <w:name w:val="footnote reference"/>
    <w:basedOn w:val="DefaultParagraphFont"/>
    <w:uiPriority w:val="99"/>
    <w:unhideWhenUsed/>
    <w:rsid w:val="002D080B"/>
    <w:rPr>
      <w:vertAlign w:val="superscript"/>
    </w:rPr>
  </w:style>
  <w:style w:type="character" w:styleId="Hyperlink">
    <w:name w:val="Hyperlink"/>
    <w:basedOn w:val="DefaultParagraphFont"/>
    <w:uiPriority w:val="99"/>
    <w:unhideWhenUsed/>
    <w:rsid w:val="002D080B"/>
    <w:rPr>
      <w:color w:val="0000FF" w:themeColor="hyperlink"/>
      <w:u w:val="single"/>
    </w:rPr>
  </w:style>
  <w:style w:type="character" w:styleId="FollowedHyperlink">
    <w:name w:val="FollowedHyperlink"/>
    <w:basedOn w:val="DefaultParagraphFont"/>
    <w:uiPriority w:val="99"/>
    <w:semiHidden/>
    <w:unhideWhenUsed/>
    <w:rsid w:val="004048D3"/>
    <w:rPr>
      <w:color w:val="800080" w:themeColor="followedHyperlink"/>
      <w:u w:val="single"/>
    </w:rPr>
  </w:style>
  <w:style w:type="paragraph" w:styleId="Footer">
    <w:name w:val="footer"/>
    <w:basedOn w:val="Normal"/>
    <w:link w:val="FooterChar"/>
    <w:uiPriority w:val="99"/>
    <w:unhideWhenUsed/>
    <w:rsid w:val="00A841B9"/>
    <w:pPr>
      <w:tabs>
        <w:tab w:val="center" w:pos="4320"/>
        <w:tab w:val="right" w:pos="8640"/>
      </w:tabs>
    </w:pPr>
  </w:style>
  <w:style w:type="character" w:customStyle="1" w:styleId="FooterChar">
    <w:name w:val="Footer Char"/>
    <w:basedOn w:val="DefaultParagraphFont"/>
    <w:link w:val="Footer"/>
    <w:uiPriority w:val="99"/>
    <w:rsid w:val="00A841B9"/>
  </w:style>
  <w:style w:type="character" w:styleId="PageNumber">
    <w:name w:val="page number"/>
    <w:basedOn w:val="DefaultParagraphFont"/>
    <w:uiPriority w:val="99"/>
    <w:semiHidden/>
    <w:unhideWhenUsed/>
    <w:rsid w:val="00A841B9"/>
  </w:style>
  <w:style w:type="paragraph" w:styleId="Header">
    <w:name w:val="header"/>
    <w:basedOn w:val="Normal"/>
    <w:link w:val="HeaderChar"/>
    <w:uiPriority w:val="99"/>
    <w:unhideWhenUsed/>
    <w:rsid w:val="00A841B9"/>
    <w:pPr>
      <w:tabs>
        <w:tab w:val="center" w:pos="4320"/>
        <w:tab w:val="right" w:pos="8640"/>
      </w:tabs>
    </w:pPr>
  </w:style>
  <w:style w:type="character" w:customStyle="1" w:styleId="HeaderChar">
    <w:name w:val="Header Char"/>
    <w:basedOn w:val="DefaultParagraphFont"/>
    <w:link w:val="Header"/>
    <w:uiPriority w:val="99"/>
    <w:rsid w:val="00A841B9"/>
  </w:style>
  <w:style w:type="character" w:customStyle="1" w:styleId="BodyTextChar">
    <w:name w:val="Body Text Char"/>
    <w:basedOn w:val="DefaultParagraphFont"/>
    <w:link w:val="BodyText"/>
    <w:uiPriority w:val="1"/>
    <w:rsid w:val="00C73855"/>
    <w:rPr>
      <w:rFonts w:ascii="Times New Roman" w:eastAsia="Times New Roman" w:hAnsi="Times New Roman"/>
      <w:sz w:val="23"/>
      <w:szCs w:val="23"/>
    </w:rPr>
  </w:style>
  <w:style w:type="paragraph" w:styleId="BodyText">
    <w:name w:val="Body Text"/>
    <w:basedOn w:val="Normal"/>
    <w:link w:val="BodyTextChar"/>
    <w:uiPriority w:val="1"/>
    <w:qFormat/>
    <w:rsid w:val="00C73855"/>
    <w:pPr>
      <w:widowControl w:val="0"/>
      <w:ind w:left="151"/>
    </w:pPr>
    <w:rPr>
      <w:rFonts w:ascii="Times New Roman" w:eastAsia="Times New Roman" w:hAnsi="Times New Roman"/>
      <w:sz w:val="23"/>
      <w:szCs w:val="23"/>
    </w:rPr>
  </w:style>
  <w:style w:type="paragraph" w:customStyle="1" w:styleId="TableParagraph">
    <w:name w:val="Table Paragraph"/>
    <w:basedOn w:val="Normal"/>
    <w:uiPriority w:val="1"/>
    <w:qFormat/>
    <w:rsid w:val="00C73855"/>
    <w:pPr>
      <w:widowControl w:val="0"/>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55026"/>
    <w:pPr>
      <w:ind w:left="720"/>
      <w:contextualSpacing/>
    </w:pPr>
  </w:style>
  <w:style w:type="paragraph" w:styleId="NormalWeb">
    <w:name w:val="Normal (Web)"/>
    <w:basedOn w:val="Normal"/>
    <w:uiPriority w:val="99"/>
    <w:unhideWhenUsed/>
    <w:rsid w:val="0025387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C5E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E1A"/>
    <w:rPr>
      <w:rFonts w:ascii="Lucida Grande" w:hAnsi="Lucida Grande" w:cs="Lucida Grande"/>
      <w:sz w:val="18"/>
      <w:szCs w:val="18"/>
    </w:rPr>
  </w:style>
  <w:style w:type="character" w:styleId="CommentReference">
    <w:name w:val="annotation reference"/>
    <w:basedOn w:val="DefaultParagraphFont"/>
    <w:uiPriority w:val="99"/>
    <w:semiHidden/>
    <w:unhideWhenUsed/>
    <w:rsid w:val="003610E0"/>
    <w:rPr>
      <w:sz w:val="18"/>
      <w:szCs w:val="18"/>
    </w:rPr>
  </w:style>
  <w:style w:type="paragraph" w:styleId="CommentText">
    <w:name w:val="annotation text"/>
    <w:basedOn w:val="Normal"/>
    <w:link w:val="CommentTextChar"/>
    <w:uiPriority w:val="99"/>
    <w:semiHidden/>
    <w:unhideWhenUsed/>
    <w:rsid w:val="003610E0"/>
  </w:style>
  <w:style w:type="character" w:customStyle="1" w:styleId="CommentTextChar">
    <w:name w:val="Comment Text Char"/>
    <w:basedOn w:val="DefaultParagraphFont"/>
    <w:link w:val="CommentText"/>
    <w:uiPriority w:val="99"/>
    <w:semiHidden/>
    <w:rsid w:val="003610E0"/>
  </w:style>
  <w:style w:type="paragraph" w:styleId="CommentSubject">
    <w:name w:val="annotation subject"/>
    <w:basedOn w:val="CommentText"/>
    <w:next w:val="CommentText"/>
    <w:link w:val="CommentSubjectChar"/>
    <w:uiPriority w:val="99"/>
    <w:semiHidden/>
    <w:unhideWhenUsed/>
    <w:rsid w:val="003610E0"/>
    <w:rPr>
      <w:b/>
      <w:bCs/>
      <w:sz w:val="20"/>
      <w:szCs w:val="20"/>
    </w:rPr>
  </w:style>
  <w:style w:type="character" w:customStyle="1" w:styleId="CommentSubjectChar">
    <w:name w:val="Comment Subject Char"/>
    <w:basedOn w:val="CommentTextChar"/>
    <w:link w:val="CommentSubject"/>
    <w:uiPriority w:val="99"/>
    <w:semiHidden/>
    <w:rsid w:val="003610E0"/>
    <w:rPr>
      <w:b/>
      <w:bCs/>
      <w:sz w:val="20"/>
      <w:szCs w:val="20"/>
    </w:rPr>
  </w:style>
  <w:style w:type="paragraph" w:styleId="FootnoteText">
    <w:name w:val="footnote text"/>
    <w:basedOn w:val="Normal"/>
    <w:link w:val="FootnoteTextChar"/>
    <w:uiPriority w:val="99"/>
    <w:unhideWhenUsed/>
    <w:rsid w:val="002D080B"/>
  </w:style>
  <w:style w:type="character" w:customStyle="1" w:styleId="FootnoteTextChar">
    <w:name w:val="Footnote Text Char"/>
    <w:basedOn w:val="DefaultParagraphFont"/>
    <w:link w:val="FootnoteText"/>
    <w:uiPriority w:val="99"/>
    <w:rsid w:val="002D080B"/>
  </w:style>
  <w:style w:type="character" w:styleId="FootnoteReference">
    <w:name w:val="footnote reference"/>
    <w:basedOn w:val="DefaultParagraphFont"/>
    <w:uiPriority w:val="99"/>
    <w:unhideWhenUsed/>
    <w:rsid w:val="002D080B"/>
    <w:rPr>
      <w:vertAlign w:val="superscript"/>
    </w:rPr>
  </w:style>
  <w:style w:type="character" w:styleId="Hyperlink">
    <w:name w:val="Hyperlink"/>
    <w:basedOn w:val="DefaultParagraphFont"/>
    <w:uiPriority w:val="99"/>
    <w:unhideWhenUsed/>
    <w:rsid w:val="002D080B"/>
    <w:rPr>
      <w:color w:val="0000FF" w:themeColor="hyperlink"/>
      <w:u w:val="single"/>
    </w:rPr>
  </w:style>
  <w:style w:type="character" w:styleId="FollowedHyperlink">
    <w:name w:val="FollowedHyperlink"/>
    <w:basedOn w:val="DefaultParagraphFont"/>
    <w:uiPriority w:val="99"/>
    <w:semiHidden/>
    <w:unhideWhenUsed/>
    <w:rsid w:val="004048D3"/>
    <w:rPr>
      <w:color w:val="800080" w:themeColor="followedHyperlink"/>
      <w:u w:val="single"/>
    </w:rPr>
  </w:style>
  <w:style w:type="paragraph" w:styleId="Footer">
    <w:name w:val="footer"/>
    <w:basedOn w:val="Normal"/>
    <w:link w:val="FooterChar"/>
    <w:uiPriority w:val="99"/>
    <w:unhideWhenUsed/>
    <w:rsid w:val="00A841B9"/>
    <w:pPr>
      <w:tabs>
        <w:tab w:val="center" w:pos="4320"/>
        <w:tab w:val="right" w:pos="8640"/>
      </w:tabs>
    </w:pPr>
  </w:style>
  <w:style w:type="character" w:customStyle="1" w:styleId="FooterChar">
    <w:name w:val="Footer Char"/>
    <w:basedOn w:val="DefaultParagraphFont"/>
    <w:link w:val="Footer"/>
    <w:uiPriority w:val="99"/>
    <w:rsid w:val="00A841B9"/>
  </w:style>
  <w:style w:type="character" w:styleId="PageNumber">
    <w:name w:val="page number"/>
    <w:basedOn w:val="DefaultParagraphFont"/>
    <w:uiPriority w:val="99"/>
    <w:semiHidden/>
    <w:unhideWhenUsed/>
    <w:rsid w:val="00A841B9"/>
  </w:style>
  <w:style w:type="paragraph" w:styleId="Header">
    <w:name w:val="header"/>
    <w:basedOn w:val="Normal"/>
    <w:link w:val="HeaderChar"/>
    <w:uiPriority w:val="99"/>
    <w:unhideWhenUsed/>
    <w:rsid w:val="00A841B9"/>
    <w:pPr>
      <w:tabs>
        <w:tab w:val="center" w:pos="4320"/>
        <w:tab w:val="right" w:pos="8640"/>
      </w:tabs>
    </w:pPr>
  </w:style>
  <w:style w:type="character" w:customStyle="1" w:styleId="HeaderChar">
    <w:name w:val="Header Char"/>
    <w:basedOn w:val="DefaultParagraphFont"/>
    <w:link w:val="Header"/>
    <w:uiPriority w:val="99"/>
    <w:rsid w:val="00A841B9"/>
  </w:style>
  <w:style w:type="character" w:customStyle="1" w:styleId="BodyTextChar">
    <w:name w:val="Body Text Char"/>
    <w:basedOn w:val="DefaultParagraphFont"/>
    <w:link w:val="BodyText"/>
    <w:uiPriority w:val="1"/>
    <w:rsid w:val="00C73855"/>
    <w:rPr>
      <w:rFonts w:ascii="Times New Roman" w:eastAsia="Times New Roman" w:hAnsi="Times New Roman"/>
      <w:sz w:val="23"/>
      <w:szCs w:val="23"/>
    </w:rPr>
  </w:style>
  <w:style w:type="paragraph" w:styleId="BodyText">
    <w:name w:val="Body Text"/>
    <w:basedOn w:val="Normal"/>
    <w:link w:val="BodyTextChar"/>
    <w:uiPriority w:val="1"/>
    <w:qFormat/>
    <w:rsid w:val="00C73855"/>
    <w:pPr>
      <w:widowControl w:val="0"/>
      <w:ind w:left="151"/>
    </w:pPr>
    <w:rPr>
      <w:rFonts w:ascii="Times New Roman" w:eastAsia="Times New Roman" w:hAnsi="Times New Roman"/>
      <w:sz w:val="23"/>
      <w:szCs w:val="23"/>
    </w:rPr>
  </w:style>
  <w:style w:type="paragraph" w:customStyle="1" w:styleId="TableParagraph">
    <w:name w:val="Table Paragraph"/>
    <w:basedOn w:val="Normal"/>
    <w:uiPriority w:val="1"/>
    <w:qFormat/>
    <w:rsid w:val="00C73855"/>
    <w:pPr>
      <w:widowControl w:val="0"/>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1703">
      <w:bodyDiv w:val="1"/>
      <w:marLeft w:val="0"/>
      <w:marRight w:val="0"/>
      <w:marTop w:val="0"/>
      <w:marBottom w:val="0"/>
      <w:divBdr>
        <w:top w:val="none" w:sz="0" w:space="0" w:color="auto"/>
        <w:left w:val="none" w:sz="0" w:space="0" w:color="auto"/>
        <w:bottom w:val="none" w:sz="0" w:space="0" w:color="auto"/>
        <w:right w:val="none" w:sz="0" w:space="0" w:color="auto"/>
      </w:divBdr>
      <w:divsChild>
        <w:div w:id="240482819">
          <w:marLeft w:val="0"/>
          <w:marRight w:val="0"/>
          <w:marTop w:val="0"/>
          <w:marBottom w:val="0"/>
          <w:divBdr>
            <w:top w:val="none" w:sz="0" w:space="0" w:color="auto"/>
            <w:left w:val="none" w:sz="0" w:space="0" w:color="auto"/>
            <w:bottom w:val="none" w:sz="0" w:space="0" w:color="auto"/>
            <w:right w:val="none" w:sz="0" w:space="0" w:color="auto"/>
          </w:divBdr>
          <w:divsChild>
            <w:div w:id="977682710">
              <w:marLeft w:val="0"/>
              <w:marRight w:val="0"/>
              <w:marTop w:val="0"/>
              <w:marBottom w:val="0"/>
              <w:divBdr>
                <w:top w:val="none" w:sz="0" w:space="0" w:color="auto"/>
                <w:left w:val="none" w:sz="0" w:space="0" w:color="auto"/>
                <w:bottom w:val="none" w:sz="0" w:space="0" w:color="auto"/>
                <w:right w:val="none" w:sz="0" w:space="0" w:color="auto"/>
              </w:divBdr>
              <w:divsChild>
                <w:div w:id="7619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046508">
      <w:bodyDiv w:val="1"/>
      <w:marLeft w:val="0"/>
      <w:marRight w:val="0"/>
      <w:marTop w:val="0"/>
      <w:marBottom w:val="0"/>
      <w:divBdr>
        <w:top w:val="none" w:sz="0" w:space="0" w:color="auto"/>
        <w:left w:val="none" w:sz="0" w:space="0" w:color="auto"/>
        <w:bottom w:val="none" w:sz="0" w:space="0" w:color="auto"/>
        <w:right w:val="none" w:sz="0" w:space="0" w:color="auto"/>
      </w:divBdr>
      <w:divsChild>
        <w:div w:id="1980721140">
          <w:marLeft w:val="0"/>
          <w:marRight w:val="0"/>
          <w:marTop w:val="0"/>
          <w:marBottom w:val="0"/>
          <w:divBdr>
            <w:top w:val="none" w:sz="0" w:space="0" w:color="auto"/>
            <w:left w:val="none" w:sz="0" w:space="0" w:color="auto"/>
            <w:bottom w:val="none" w:sz="0" w:space="0" w:color="auto"/>
            <w:right w:val="none" w:sz="0" w:space="0" w:color="auto"/>
          </w:divBdr>
          <w:divsChild>
            <w:div w:id="1667517995">
              <w:marLeft w:val="0"/>
              <w:marRight w:val="0"/>
              <w:marTop w:val="0"/>
              <w:marBottom w:val="0"/>
              <w:divBdr>
                <w:top w:val="none" w:sz="0" w:space="0" w:color="auto"/>
                <w:left w:val="none" w:sz="0" w:space="0" w:color="auto"/>
                <w:bottom w:val="none" w:sz="0" w:space="0" w:color="auto"/>
                <w:right w:val="none" w:sz="0" w:space="0" w:color="auto"/>
              </w:divBdr>
              <w:divsChild>
                <w:div w:id="548957855">
                  <w:marLeft w:val="0"/>
                  <w:marRight w:val="0"/>
                  <w:marTop w:val="0"/>
                  <w:marBottom w:val="0"/>
                  <w:divBdr>
                    <w:top w:val="none" w:sz="0" w:space="0" w:color="auto"/>
                    <w:left w:val="none" w:sz="0" w:space="0" w:color="auto"/>
                    <w:bottom w:val="none" w:sz="0" w:space="0" w:color="auto"/>
                    <w:right w:val="none" w:sz="0" w:space="0" w:color="auto"/>
                  </w:divBdr>
                  <w:divsChild>
                    <w:div w:id="9673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50976">
      <w:bodyDiv w:val="1"/>
      <w:marLeft w:val="0"/>
      <w:marRight w:val="0"/>
      <w:marTop w:val="0"/>
      <w:marBottom w:val="0"/>
      <w:divBdr>
        <w:top w:val="none" w:sz="0" w:space="0" w:color="auto"/>
        <w:left w:val="none" w:sz="0" w:space="0" w:color="auto"/>
        <w:bottom w:val="none" w:sz="0" w:space="0" w:color="auto"/>
        <w:right w:val="none" w:sz="0" w:space="0" w:color="auto"/>
      </w:divBdr>
      <w:divsChild>
        <w:div w:id="1731802086">
          <w:marLeft w:val="0"/>
          <w:marRight w:val="0"/>
          <w:marTop w:val="0"/>
          <w:marBottom w:val="0"/>
          <w:divBdr>
            <w:top w:val="none" w:sz="0" w:space="0" w:color="auto"/>
            <w:left w:val="none" w:sz="0" w:space="0" w:color="auto"/>
            <w:bottom w:val="none" w:sz="0" w:space="0" w:color="auto"/>
            <w:right w:val="none" w:sz="0" w:space="0" w:color="auto"/>
          </w:divBdr>
          <w:divsChild>
            <w:div w:id="2043479553">
              <w:marLeft w:val="0"/>
              <w:marRight w:val="0"/>
              <w:marTop w:val="0"/>
              <w:marBottom w:val="0"/>
              <w:divBdr>
                <w:top w:val="none" w:sz="0" w:space="0" w:color="auto"/>
                <w:left w:val="none" w:sz="0" w:space="0" w:color="auto"/>
                <w:bottom w:val="none" w:sz="0" w:space="0" w:color="auto"/>
                <w:right w:val="none" w:sz="0" w:space="0" w:color="auto"/>
              </w:divBdr>
              <w:divsChild>
                <w:div w:id="13482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49571">
      <w:bodyDiv w:val="1"/>
      <w:marLeft w:val="0"/>
      <w:marRight w:val="0"/>
      <w:marTop w:val="0"/>
      <w:marBottom w:val="0"/>
      <w:divBdr>
        <w:top w:val="none" w:sz="0" w:space="0" w:color="auto"/>
        <w:left w:val="none" w:sz="0" w:space="0" w:color="auto"/>
        <w:bottom w:val="none" w:sz="0" w:space="0" w:color="auto"/>
        <w:right w:val="none" w:sz="0" w:space="0" w:color="auto"/>
      </w:divBdr>
      <w:divsChild>
        <w:div w:id="1006131701">
          <w:marLeft w:val="0"/>
          <w:marRight w:val="0"/>
          <w:marTop w:val="0"/>
          <w:marBottom w:val="0"/>
          <w:divBdr>
            <w:top w:val="none" w:sz="0" w:space="0" w:color="auto"/>
            <w:left w:val="none" w:sz="0" w:space="0" w:color="auto"/>
            <w:bottom w:val="none" w:sz="0" w:space="0" w:color="auto"/>
            <w:right w:val="none" w:sz="0" w:space="0" w:color="auto"/>
          </w:divBdr>
          <w:divsChild>
            <w:div w:id="417211019">
              <w:marLeft w:val="0"/>
              <w:marRight w:val="0"/>
              <w:marTop w:val="0"/>
              <w:marBottom w:val="0"/>
              <w:divBdr>
                <w:top w:val="none" w:sz="0" w:space="0" w:color="auto"/>
                <w:left w:val="none" w:sz="0" w:space="0" w:color="auto"/>
                <w:bottom w:val="none" w:sz="0" w:space="0" w:color="auto"/>
                <w:right w:val="none" w:sz="0" w:space="0" w:color="auto"/>
              </w:divBdr>
              <w:divsChild>
                <w:div w:id="20231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7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5861">
          <w:marLeft w:val="0"/>
          <w:marRight w:val="0"/>
          <w:marTop w:val="0"/>
          <w:marBottom w:val="0"/>
          <w:divBdr>
            <w:top w:val="none" w:sz="0" w:space="0" w:color="auto"/>
            <w:left w:val="none" w:sz="0" w:space="0" w:color="auto"/>
            <w:bottom w:val="none" w:sz="0" w:space="0" w:color="auto"/>
            <w:right w:val="none" w:sz="0" w:space="0" w:color="auto"/>
          </w:divBdr>
          <w:divsChild>
            <w:div w:id="1713846090">
              <w:marLeft w:val="0"/>
              <w:marRight w:val="0"/>
              <w:marTop w:val="0"/>
              <w:marBottom w:val="0"/>
              <w:divBdr>
                <w:top w:val="none" w:sz="0" w:space="0" w:color="auto"/>
                <w:left w:val="none" w:sz="0" w:space="0" w:color="auto"/>
                <w:bottom w:val="none" w:sz="0" w:space="0" w:color="auto"/>
                <w:right w:val="none" w:sz="0" w:space="0" w:color="auto"/>
              </w:divBdr>
              <w:divsChild>
                <w:div w:id="1024864395">
                  <w:marLeft w:val="0"/>
                  <w:marRight w:val="0"/>
                  <w:marTop w:val="0"/>
                  <w:marBottom w:val="0"/>
                  <w:divBdr>
                    <w:top w:val="none" w:sz="0" w:space="0" w:color="auto"/>
                    <w:left w:val="none" w:sz="0" w:space="0" w:color="auto"/>
                    <w:bottom w:val="none" w:sz="0" w:space="0" w:color="auto"/>
                    <w:right w:val="none" w:sz="0" w:space="0" w:color="auto"/>
                  </w:divBdr>
                </w:div>
              </w:divsChild>
            </w:div>
            <w:div w:id="1608150897">
              <w:marLeft w:val="0"/>
              <w:marRight w:val="0"/>
              <w:marTop w:val="0"/>
              <w:marBottom w:val="0"/>
              <w:divBdr>
                <w:top w:val="none" w:sz="0" w:space="0" w:color="auto"/>
                <w:left w:val="none" w:sz="0" w:space="0" w:color="auto"/>
                <w:bottom w:val="none" w:sz="0" w:space="0" w:color="auto"/>
                <w:right w:val="none" w:sz="0" w:space="0" w:color="auto"/>
              </w:divBdr>
              <w:divsChild>
                <w:div w:id="7681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3044">
          <w:marLeft w:val="0"/>
          <w:marRight w:val="0"/>
          <w:marTop w:val="0"/>
          <w:marBottom w:val="0"/>
          <w:divBdr>
            <w:top w:val="none" w:sz="0" w:space="0" w:color="auto"/>
            <w:left w:val="none" w:sz="0" w:space="0" w:color="auto"/>
            <w:bottom w:val="none" w:sz="0" w:space="0" w:color="auto"/>
            <w:right w:val="none" w:sz="0" w:space="0" w:color="auto"/>
          </w:divBdr>
          <w:divsChild>
            <w:div w:id="1335113218">
              <w:marLeft w:val="0"/>
              <w:marRight w:val="0"/>
              <w:marTop w:val="0"/>
              <w:marBottom w:val="0"/>
              <w:divBdr>
                <w:top w:val="none" w:sz="0" w:space="0" w:color="auto"/>
                <w:left w:val="none" w:sz="0" w:space="0" w:color="auto"/>
                <w:bottom w:val="none" w:sz="0" w:space="0" w:color="auto"/>
                <w:right w:val="none" w:sz="0" w:space="0" w:color="auto"/>
              </w:divBdr>
              <w:divsChild>
                <w:div w:id="305083975">
                  <w:marLeft w:val="0"/>
                  <w:marRight w:val="0"/>
                  <w:marTop w:val="0"/>
                  <w:marBottom w:val="0"/>
                  <w:divBdr>
                    <w:top w:val="none" w:sz="0" w:space="0" w:color="auto"/>
                    <w:left w:val="none" w:sz="0" w:space="0" w:color="auto"/>
                    <w:bottom w:val="none" w:sz="0" w:space="0" w:color="auto"/>
                    <w:right w:val="none" w:sz="0" w:space="0" w:color="auto"/>
                  </w:divBdr>
                </w:div>
              </w:divsChild>
            </w:div>
            <w:div w:id="1636596722">
              <w:marLeft w:val="0"/>
              <w:marRight w:val="0"/>
              <w:marTop w:val="0"/>
              <w:marBottom w:val="0"/>
              <w:divBdr>
                <w:top w:val="none" w:sz="0" w:space="0" w:color="auto"/>
                <w:left w:val="none" w:sz="0" w:space="0" w:color="auto"/>
                <w:bottom w:val="none" w:sz="0" w:space="0" w:color="auto"/>
                <w:right w:val="none" w:sz="0" w:space="0" w:color="auto"/>
              </w:divBdr>
              <w:divsChild>
                <w:div w:id="3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11143">
      <w:bodyDiv w:val="1"/>
      <w:marLeft w:val="0"/>
      <w:marRight w:val="0"/>
      <w:marTop w:val="0"/>
      <w:marBottom w:val="0"/>
      <w:divBdr>
        <w:top w:val="none" w:sz="0" w:space="0" w:color="auto"/>
        <w:left w:val="none" w:sz="0" w:space="0" w:color="auto"/>
        <w:bottom w:val="none" w:sz="0" w:space="0" w:color="auto"/>
        <w:right w:val="none" w:sz="0" w:space="0" w:color="auto"/>
      </w:divBdr>
      <w:divsChild>
        <w:div w:id="1939867326">
          <w:marLeft w:val="0"/>
          <w:marRight w:val="0"/>
          <w:marTop w:val="0"/>
          <w:marBottom w:val="0"/>
          <w:divBdr>
            <w:top w:val="none" w:sz="0" w:space="0" w:color="auto"/>
            <w:left w:val="none" w:sz="0" w:space="0" w:color="auto"/>
            <w:bottom w:val="none" w:sz="0" w:space="0" w:color="auto"/>
            <w:right w:val="none" w:sz="0" w:space="0" w:color="auto"/>
          </w:divBdr>
          <w:divsChild>
            <w:div w:id="817113381">
              <w:marLeft w:val="0"/>
              <w:marRight w:val="0"/>
              <w:marTop w:val="0"/>
              <w:marBottom w:val="0"/>
              <w:divBdr>
                <w:top w:val="none" w:sz="0" w:space="0" w:color="auto"/>
                <w:left w:val="none" w:sz="0" w:space="0" w:color="auto"/>
                <w:bottom w:val="none" w:sz="0" w:space="0" w:color="auto"/>
                <w:right w:val="none" w:sz="0" w:space="0" w:color="auto"/>
              </w:divBdr>
              <w:divsChild>
                <w:div w:id="14781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77432">
      <w:bodyDiv w:val="1"/>
      <w:marLeft w:val="0"/>
      <w:marRight w:val="0"/>
      <w:marTop w:val="0"/>
      <w:marBottom w:val="0"/>
      <w:divBdr>
        <w:top w:val="none" w:sz="0" w:space="0" w:color="auto"/>
        <w:left w:val="none" w:sz="0" w:space="0" w:color="auto"/>
        <w:bottom w:val="none" w:sz="0" w:space="0" w:color="auto"/>
        <w:right w:val="none" w:sz="0" w:space="0" w:color="auto"/>
      </w:divBdr>
      <w:divsChild>
        <w:div w:id="19355289">
          <w:marLeft w:val="0"/>
          <w:marRight w:val="0"/>
          <w:marTop w:val="0"/>
          <w:marBottom w:val="0"/>
          <w:divBdr>
            <w:top w:val="none" w:sz="0" w:space="0" w:color="auto"/>
            <w:left w:val="none" w:sz="0" w:space="0" w:color="auto"/>
            <w:bottom w:val="none" w:sz="0" w:space="0" w:color="auto"/>
            <w:right w:val="none" w:sz="0" w:space="0" w:color="auto"/>
          </w:divBdr>
          <w:divsChild>
            <w:div w:id="1077483945">
              <w:marLeft w:val="0"/>
              <w:marRight w:val="0"/>
              <w:marTop w:val="0"/>
              <w:marBottom w:val="0"/>
              <w:divBdr>
                <w:top w:val="none" w:sz="0" w:space="0" w:color="auto"/>
                <w:left w:val="none" w:sz="0" w:space="0" w:color="auto"/>
                <w:bottom w:val="none" w:sz="0" w:space="0" w:color="auto"/>
                <w:right w:val="none" w:sz="0" w:space="0" w:color="auto"/>
              </w:divBdr>
              <w:divsChild>
                <w:div w:id="13512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55262">
      <w:bodyDiv w:val="1"/>
      <w:marLeft w:val="0"/>
      <w:marRight w:val="0"/>
      <w:marTop w:val="0"/>
      <w:marBottom w:val="0"/>
      <w:divBdr>
        <w:top w:val="none" w:sz="0" w:space="0" w:color="auto"/>
        <w:left w:val="none" w:sz="0" w:space="0" w:color="auto"/>
        <w:bottom w:val="none" w:sz="0" w:space="0" w:color="auto"/>
        <w:right w:val="none" w:sz="0" w:space="0" w:color="auto"/>
      </w:divBdr>
      <w:divsChild>
        <w:div w:id="405108890">
          <w:marLeft w:val="0"/>
          <w:marRight w:val="0"/>
          <w:marTop w:val="0"/>
          <w:marBottom w:val="0"/>
          <w:divBdr>
            <w:top w:val="none" w:sz="0" w:space="0" w:color="auto"/>
            <w:left w:val="none" w:sz="0" w:space="0" w:color="auto"/>
            <w:bottom w:val="none" w:sz="0" w:space="0" w:color="auto"/>
            <w:right w:val="none" w:sz="0" w:space="0" w:color="auto"/>
          </w:divBdr>
          <w:divsChild>
            <w:div w:id="665324619">
              <w:marLeft w:val="0"/>
              <w:marRight w:val="0"/>
              <w:marTop w:val="0"/>
              <w:marBottom w:val="0"/>
              <w:divBdr>
                <w:top w:val="none" w:sz="0" w:space="0" w:color="auto"/>
                <w:left w:val="none" w:sz="0" w:space="0" w:color="auto"/>
                <w:bottom w:val="none" w:sz="0" w:space="0" w:color="auto"/>
                <w:right w:val="none" w:sz="0" w:space="0" w:color="auto"/>
              </w:divBdr>
              <w:divsChild>
                <w:div w:id="3887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1592">
      <w:bodyDiv w:val="1"/>
      <w:marLeft w:val="0"/>
      <w:marRight w:val="0"/>
      <w:marTop w:val="0"/>
      <w:marBottom w:val="0"/>
      <w:divBdr>
        <w:top w:val="none" w:sz="0" w:space="0" w:color="auto"/>
        <w:left w:val="none" w:sz="0" w:space="0" w:color="auto"/>
        <w:bottom w:val="none" w:sz="0" w:space="0" w:color="auto"/>
        <w:right w:val="none" w:sz="0" w:space="0" w:color="auto"/>
      </w:divBdr>
      <w:divsChild>
        <w:div w:id="1914773655">
          <w:marLeft w:val="0"/>
          <w:marRight w:val="0"/>
          <w:marTop w:val="0"/>
          <w:marBottom w:val="0"/>
          <w:divBdr>
            <w:top w:val="none" w:sz="0" w:space="0" w:color="auto"/>
            <w:left w:val="none" w:sz="0" w:space="0" w:color="auto"/>
            <w:bottom w:val="none" w:sz="0" w:space="0" w:color="auto"/>
            <w:right w:val="none" w:sz="0" w:space="0" w:color="auto"/>
          </w:divBdr>
          <w:divsChild>
            <w:div w:id="2111508257">
              <w:marLeft w:val="0"/>
              <w:marRight w:val="0"/>
              <w:marTop w:val="0"/>
              <w:marBottom w:val="0"/>
              <w:divBdr>
                <w:top w:val="none" w:sz="0" w:space="0" w:color="auto"/>
                <w:left w:val="none" w:sz="0" w:space="0" w:color="auto"/>
                <w:bottom w:val="none" w:sz="0" w:space="0" w:color="auto"/>
                <w:right w:val="none" w:sz="0" w:space="0" w:color="auto"/>
              </w:divBdr>
              <w:divsChild>
                <w:div w:id="17067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9203">
      <w:bodyDiv w:val="1"/>
      <w:marLeft w:val="0"/>
      <w:marRight w:val="0"/>
      <w:marTop w:val="0"/>
      <w:marBottom w:val="0"/>
      <w:divBdr>
        <w:top w:val="none" w:sz="0" w:space="0" w:color="auto"/>
        <w:left w:val="none" w:sz="0" w:space="0" w:color="auto"/>
        <w:bottom w:val="none" w:sz="0" w:space="0" w:color="auto"/>
        <w:right w:val="none" w:sz="0" w:space="0" w:color="auto"/>
      </w:divBdr>
      <w:divsChild>
        <w:div w:id="884945533">
          <w:marLeft w:val="0"/>
          <w:marRight w:val="0"/>
          <w:marTop w:val="0"/>
          <w:marBottom w:val="0"/>
          <w:divBdr>
            <w:top w:val="none" w:sz="0" w:space="0" w:color="auto"/>
            <w:left w:val="none" w:sz="0" w:space="0" w:color="auto"/>
            <w:bottom w:val="none" w:sz="0" w:space="0" w:color="auto"/>
            <w:right w:val="none" w:sz="0" w:space="0" w:color="auto"/>
          </w:divBdr>
          <w:divsChild>
            <w:div w:id="83100">
              <w:marLeft w:val="0"/>
              <w:marRight w:val="0"/>
              <w:marTop w:val="0"/>
              <w:marBottom w:val="0"/>
              <w:divBdr>
                <w:top w:val="none" w:sz="0" w:space="0" w:color="auto"/>
                <w:left w:val="none" w:sz="0" w:space="0" w:color="auto"/>
                <w:bottom w:val="none" w:sz="0" w:space="0" w:color="auto"/>
                <w:right w:val="none" w:sz="0" w:space="0" w:color="auto"/>
              </w:divBdr>
              <w:divsChild>
                <w:div w:id="15584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38892">
      <w:bodyDiv w:val="1"/>
      <w:marLeft w:val="0"/>
      <w:marRight w:val="0"/>
      <w:marTop w:val="0"/>
      <w:marBottom w:val="0"/>
      <w:divBdr>
        <w:top w:val="none" w:sz="0" w:space="0" w:color="auto"/>
        <w:left w:val="none" w:sz="0" w:space="0" w:color="auto"/>
        <w:bottom w:val="none" w:sz="0" w:space="0" w:color="auto"/>
        <w:right w:val="none" w:sz="0" w:space="0" w:color="auto"/>
      </w:divBdr>
      <w:divsChild>
        <w:div w:id="854223119">
          <w:marLeft w:val="0"/>
          <w:marRight w:val="0"/>
          <w:marTop w:val="0"/>
          <w:marBottom w:val="0"/>
          <w:divBdr>
            <w:top w:val="none" w:sz="0" w:space="0" w:color="auto"/>
            <w:left w:val="none" w:sz="0" w:space="0" w:color="auto"/>
            <w:bottom w:val="none" w:sz="0" w:space="0" w:color="auto"/>
            <w:right w:val="none" w:sz="0" w:space="0" w:color="auto"/>
          </w:divBdr>
          <w:divsChild>
            <w:div w:id="1352143591">
              <w:marLeft w:val="0"/>
              <w:marRight w:val="0"/>
              <w:marTop w:val="0"/>
              <w:marBottom w:val="0"/>
              <w:divBdr>
                <w:top w:val="none" w:sz="0" w:space="0" w:color="auto"/>
                <w:left w:val="none" w:sz="0" w:space="0" w:color="auto"/>
                <w:bottom w:val="none" w:sz="0" w:space="0" w:color="auto"/>
                <w:right w:val="none" w:sz="0" w:space="0" w:color="auto"/>
              </w:divBdr>
              <w:divsChild>
                <w:div w:id="20459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footer" Target="footer4.xml"/><Relationship Id="rId24" Type="http://schemas.openxmlformats.org/officeDocument/2006/relationships/hyperlink" Target="http://www/"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huduser.orglqcl/qctmap.html" TargetMode="External"/><Relationship Id="rId31" Type="http://schemas.openxmlformats.org/officeDocument/2006/relationships/image" Target="media/image12.jpg"/><Relationship Id="rId32" Type="http://schemas.openxmlformats.org/officeDocument/2006/relationships/footer" Target="footer6.xml"/><Relationship Id="rId9" Type="http://schemas.openxmlformats.org/officeDocument/2006/relationships/image" Target="media/image1.png"/><Relationship Id="rId33" Type="http://schemas.openxmlformats.org/officeDocument/2006/relationships/footer" Target="footer7.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ct.gov/doh/lib/doh/analysis_of_impediments_2015.pdf" TargetMode="External"/><Relationship Id="rId12" Type="http://schemas.openxmlformats.org/officeDocument/2006/relationships/image" Target="media/image3.gif"/><Relationship Id="rId13" Type="http://schemas.openxmlformats.org/officeDocument/2006/relationships/image" Target="media/image4.gif"/><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image" Target="media/image6.jpeg"/><Relationship Id="rId19" Type="http://schemas.openxmlformats.org/officeDocument/2006/relationships/image" Target="media/image7.jpeg"/></Relationships>
</file>

<file path=word/_rels/footnotes.xml.rels><?xml version="1.0" encoding="UTF-8" standalone="yes"?>
<Relationships xmlns="http://schemas.openxmlformats.org/package/2006/relationships"><Relationship Id="rId11" Type="http://schemas.openxmlformats.org/officeDocument/2006/relationships/hyperlink" Target="http://www.leagle.com/decision/in%20fdco%2020100928b03.xml" TargetMode="External"/><Relationship Id="rId12" Type="http://schemas.openxmlformats.org/officeDocument/2006/relationships/hyperlink" Target="http://www.leagle.com/decision/in%20fdco%2020100928b03.xml" TargetMode="External"/><Relationship Id="rId13" Type="http://schemas.openxmlformats.org/officeDocument/2006/relationships/hyperlink" Target="http://www.mass.gov/hed/docs/dhcd/hd/lihtc/final2014qap.pdf" TargetMode="External"/><Relationship Id="rId14" Type="http://schemas.openxmlformats.org/officeDocument/2006/relationships/hyperlink" Target="http://www.novoco.com/low_income_housing/resource_files/qap/2014/pennsylvania/pennsylvania_2014_qap_final_100714.pdf" TargetMode="External"/><Relationship Id="rId15" Type="http://schemas.openxmlformats.org/officeDocument/2006/relationships/hyperlink" Target="http://www.prrac.org/pdf/BO2AppendixB/tennessee_2014.pdf" TargetMode="External"/><Relationship Id="rId16" Type="http://schemas.openxmlformats.org/officeDocument/2006/relationships/hyperlink" Target="http://www.prrac.org/pdf/BO2AppendixB/maine_2014.pdf" TargetMode="External"/><Relationship Id="rId17" Type="http://schemas.openxmlformats.org/officeDocument/2006/relationships/hyperlink" Target="http://www.huduser.org/portal/publications/polleg/lihtcDollars.html" TargetMode="External"/><Relationship Id="rId1" Type="http://schemas.openxmlformats.org/officeDocument/2006/relationships/hyperlink" Target="http://www.gpo.gov/fdsys/pkg/USCODE-2013-title26/html/USCODE-2013-title26-subtitleA-chap1-subchapA-partIV-subpartD-sec42.htm" TargetMode="External"/><Relationship Id="rId2" Type="http://schemas.openxmlformats.org/officeDocument/2006/relationships/hyperlink" Target="http://www.prrac.org/pdf/Balance_in_the_Locations_of_LIHTC_Developments.pdf" TargetMode="External"/><Relationship Id="rId3" Type="http://schemas.openxmlformats.org/officeDocument/2006/relationships/hyperlink" Target="http://www.ct.gov/doh/lib/doh/analysis_of_impediments_2015.pdf" TargetMode="External"/><Relationship Id="rId4" Type="http://schemas.openxmlformats.org/officeDocument/2006/relationships/hyperlink" Target="http://www.equality-of-opportunity.org" TargetMode="External"/><Relationship Id="rId5" Type="http://schemas.openxmlformats.org/officeDocument/2006/relationships/hyperlink" Target="http://www.ctoca.org" TargetMode="External"/><Relationship Id="rId6" Type="http://schemas.openxmlformats.org/officeDocument/2006/relationships/hyperlink" Target="http://scholar.harvard.edu/files/hendren/files/mto_paper.pdf" TargetMode="External"/><Relationship Id="rId7" Type="http://schemas.openxmlformats.org/officeDocument/2006/relationships/hyperlink" Target="http://www.pewresearch.org/fact-tank/2014/12/17/wealth-gap-upper-middle-income/" TargetMode="External"/><Relationship Id="rId8" Type="http://schemas.openxmlformats.org/officeDocument/2006/relationships/hyperlink" Target="http://www.sheffmovement.org/history-2/" TargetMode="External"/><Relationship Id="rId9" Type="http://schemas.openxmlformats.org/officeDocument/2006/relationships/hyperlink" Target="http://kirwaninstitute.osu.edu" TargetMode="External"/><Relationship Id="rId10" Type="http://schemas.openxmlformats.org/officeDocument/2006/relationships/hyperlink" Target="http://www.gpo.gov/fdsys/pkg/USCODE-2013-title26/html/USCODE-2013-title26-subtitleA-chap1-subchapA-partIV-subpartD-sec4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40124-97A5-904D-A32D-E0920DE1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6651</Words>
  <Characters>37912</Characters>
  <Application>Microsoft Macintosh Word</Application>
  <DocSecurity>0</DocSecurity>
  <Lines>315</Lines>
  <Paragraphs>88</Paragraphs>
  <ScaleCrop>false</ScaleCrop>
  <Company>Open Communities Alliance</Company>
  <LinksUpToDate>false</LinksUpToDate>
  <CharactersWithSpaces>44475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BOGGS</dc:creator>
  <cp:keywords/>
  <dc:description/>
  <cp:lastModifiedBy>ERIN BOGGS</cp:lastModifiedBy>
  <cp:revision>2</cp:revision>
  <dcterms:created xsi:type="dcterms:W3CDTF">2015-05-27T19:05:00Z</dcterms:created>
  <dcterms:modified xsi:type="dcterms:W3CDTF">2015-05-27T19:05:00Z</dcterms:modified>
</cp:coreProperties>
</file>